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F0663" w14:textId="77777777" w:rsidR="00CD1434" w:rsidRDefault="00CD1434">
      <w:pPr>
        <w:spacing w:before="6" w:line="140" w:lineRule="exact"/>
        <w:rPr>
          <w:sz w:val="15"/>
          <w:szCs w:val="15"/>
        </w:rPr>
      </w:pPr>
    </w:p>
    <w:p w14:paraId="52C4E66C" w14:textId="77777777" w:rsidR="00CD1434" w:rsidRDefault="00CD1434">
      <w:pPr>
        <w:spacing w:line="200" w:lineRule="exact"/>
      </w:pPr>
    </w:p>
    <w:p w14:paraId="66C89845" w14:textId="77777777" w:rsidR="00CD1434" w:rsidRDefault="00CD1434">
      <w:pPr>
        <w:spacing w:line="200" w:lineRule="exact"/>
      </w:pPr>
    </w:p>
    <w:p w14:paraId="38868381" w14:textId="77777777" w:rsidR="00CD1434" w:rsidRDefault="00CD1434">
      <w:pPr>
        <w:spacing w:line="200" w:lineRule="exact"/>
      </w:pPr>
    </w:p>
    <w:p w14:paraId="1B6FD00C" w14:textId="77777777" w:rsidR="00CD1434" w:rsidRPr="00BD4E45" w:rsidRDefault="007A66C8">
      <w:pPr>
        <w:spacing w:before="11"/>
        <w:ind w:left="197"/>
        <w:rPr>
          <w:rFonts w:ascii="Arial" w:hAnsi="Arial" w:cs="Arial"/>
          <w:sz w:val="32"/>
          <w:szCs w:val="32"/>
        </w:rPr>
      </w:pPr>
      <w:r w:rsidRPr="00BD4E45">
        <w:rPr>
          <w:rFonts w:ascii="Arial" w:hAnsi="Arial" w:cs="Arial"/>
          <w:w w:val="99"/>
          <w:sz w:val="32"/>
          <w:szCs w:val="32"/>
        </w:rPr>
        <w:t>In</w:t>
      </w:r>
      <w:r w:rsidRPr="00BD4E45">
        <w:rPr>
          <w:rFonts w:ascii="Arial" w:hAnsi="Arial" w:cs="Arial"/>
          <w:sz w:val="32"/>
          <w:szCs w:val="32"/>
        </w:rPr>
        <w:t xml:space="preserve"> </w:t>
      </w:r>
      <w:r w:rsidRPr="00BD4E45">
        <w:rPr>
          <w:rFonts w:ascii="Arial" w:hAnsi="Arial" w:cs="Arial"/>
          <w:w w:val="99"/>
          <w:sz w:val="32"/>
          <w:szCs w:val="32"/>
        </w:rPr>
        <w:t>this</w:t>
      </w:r>
      <w:r w:rsidRPr="00BD4E45">
        <w:rPr>
          <w:rFonts w:ascii="Arial" w:hAnsi="Arial" w:cs="Arial"/>
          <w:sz w:val="32"/>
          <w:szCs w:val="32"/>
        </w:rPr>
        <w:t xml:space="preserve"> </w:t>
      </w:r>
      <w:r w:rsidRPr="00BD4E45">
        <w:rPr>
          <w:rFonts w:ascii="Arial" w:hAnsi="Arial" w:cs="Arial"/>
          <w:w w:val="99"/>
          <w:sz w:val="32"/>
          <w:szCs w:val="32"/>
        </w:rPr>
        <w:t>guide...</w:t>
      </w:r>
    </w:p>
    <w:p w14:paraId="2B8D0A38" w14:textId="77777777" w:rsidR="00CD1434" w:rsidRPr="00BD4E45" w:rsidRDefault="00CD1434">
      <w:pPr>
        <w:spacing w:before="8" w:line="180" w:lineRule="exact"/>
        <w:rPr>
          <w:rFonts w:ascii="Arial" w:hAnsi="Arial" w:cs="Arial"/>
          <w:sz w:val="18"/>
          <w:szCs w:val="18"/>
        </w:rPr>
      </w:pPr>
    </w:p>
    <w:p w14:paraId="5CCDC01D" w14:textId="77777777" w:rsidR="00CD1434" w:rsidRPr="00BD4E45" w:rsidRDefault="007A66C8">
      <w:pPr>
        <w:ind w:left="197"/>
        <w:rPr>
          <w:rFonts w:ascii="Arial" w:hAnsi="Arial" w:cs="Arial"/>
          <w:sz w:val="28"/>
          <w:szCs w:val="28"/>
        </w:rPr>
      </w:pPr>
      <w:r w:rsidRPr="00BD4E45">
        <w:rPr>
          <w:rFonts w:ascii="Arial" w:eastAsia="Tahoma" w:hAnsi="Arial" w:cs="Arial"/>
          <w:w w:val="99"/>
        </w:rPr>
        <w:t>•</w:t>
      </w:r>
      <w:r w:rsidRPr="00BD4E45">
        <w:rPr>
          <w:rFonts w:ascii="Arial" w:eastAsia="Tahoma" w:hAnsi="Arial" w:cs="Arial"/>
        </w:rPr>
        <w:t xml:space="preserve">        </w:t>
      </w:r>
      <w:r w:rsidRPr="00BD4E45">
        <w:rPr>
          <w:rFonts w:ascii="Arial" w:hAnsi="Arial" w:cs="Arial"/>
          <w:sz w:val="28"/>
          <w:szCs w:val="28"/>
        </w:rPr>
        <w:t>What is transition?</w:t>
      </w:r>
    </w:p>
    <w:p w14:paraId="5C4FF419" w14:textId="77777777" w:rsidR="00CD1434" w:rsidRPr="00BD4E45" w:rsidRDefault="007A66C8">
      <w:pPr>
        <w:spacing w:before="95"/>
        <w:ind w:left="197"/>
        <w:rPr>
          <w:rFonts w:ascii="Arial" w:hAnsi="Arial" w:cs="Arial"/>
          <w:sz w:val="28"/>
          <w:szCs w:val="28"/>
        </w:rPr>
      </w:pPr>
      <w:r w:rsidRPr="00BD4E45">
        <w:rPr>
          <w:rFonts w:ascii="Arial" w:eastAsia="Tahoma" w:hAnsi="Arial" w:cs="Arial"/>
          <w:w w:val="99"/>
        </w:rPr>
        <w:t>•</w:t>
      </w:r>
      <w:r w:rsidRPr="00BD4E45">
        <w:rPr>
          <w:rFonts w:ascii="Arial" w:eastAsia="Tahoma" w:hAnsi="Arial" w:cs="Arial"/>
        </w:rPr>
        <w:t xml:space="preserve">        </w:t>
      </w:r>
      <w:r w:rsidRPr="00BD4E45">
        <w:rPr>
          <w:rFonts w:ascii="Arial" w:hAnsi="Arial" w:cs="Arial"/>
          <w:sz w:val="28"/>
          <w:szCs w:val="28"/>
        </w:rPr>
        <w:t>All about NE Lincs Transitions Best Practice Guidance</w:t>
      </w:r>
    </w:p>
    <w:p w14:paraId="02543B94" w14:textId="77777777" w:rsidR="00CD1434" w:rsidRPr="00BD4E45" w:rsidRDefault="007A66C8">
      <w:pPr>
        <w:spacing w:before="95"/>
        <w:ind w:left="197"/>
        <w:rPr>
          <w:rFonts w:ascii="Arial" w:hAnsi="Arial" w:cs="Arial"/>
          <w:sz w:val="28"/>
          <w:szCs w:val="28"/>
        </w:rPr>
      </w:pPr>
      <w:r w:rsidRPr="00BD4E45">
        <w:rPr>
          <w:rFonts w:ascii="Arial" w:eastAsia="Tahoma" w:hAnsi="Arial" w:cs="Arial"/>
          <w:w w:val="99"/>
        </w:rPr>
        <w:t>•</w:t>
      </w:r>
      <w:r w:rsidRPr="00BD4E45">
        <w:rPr>
          <w:rFonts w:ascii="Arial" w:eastAsia="Tahoma" w:hAnsi="Arial" w:cs="Arial"/>
        </w:rPr>
        <w:t xml:space="preserve">        </w:t>
      </w:r>
      <w:r w:rsidRPr="00BD4E45">
        <w:rPr>
          <w:rFonts w:ascii="Arial" w:hAnsi="Arial" w:cs="Arial"/>
          <w:sz w:val="28"/>
          <w:szCs w:val="28"/>
        </w:rPr>
        <w:t>Receiving settings —top tips</w:t>
      </w:r>
    </w:p>
    <w:p w14:paraId="747E3DBB" w14:textId="77777777" w:rsidR="00CD1434" w:rsidRPr="00BD4E45" w:rsidRDefault="007A66C8">
      <w:pPr>
        <w:spacing w:before="95"/>
        <w:ind w:left="197"/>
        <w:rPr>
          <w:rFonts w:ascii="Arial" w:hAnsi="Arial" w:cs="Arial"/>
          <w:sz w:val="28"/>
          <w:szCs w:val="28"/>
        </w:rPr>
      </w:pPr>
      <w:r w:rsidRPr="00BD4E45">
        <w:rPr>
          <w:rFonts w:ascii="Arial" w:eastAsia="Tahoma" w:hAnsi="Arial" w:cs="Arial"/>
          <w:w w:val="99"/>
        </w:rPr>
        <w:t>•</w:t>
      </w:r>
      <w:r w:rsidRPr="00BD4E45">
        <w:rPr>
          <w:rFonts w:ascii="Arial" w:eastAsia="Tahoma" w:hAnsi="Arial" w:cs="Arial"/>
        </w:rPr>
        <w:t xml:space="preserve">        </w:t>
      </w:r>
      <w:r w:rsidRPr="00BD4E45">
        <w:rPr>
          <w:rFonts w:ascii="Arial" w:hAnsi="Arial" w:cs="Arial"/>
          <w:sz w:val="28"/>
          <w:szCs w:val="28"/>
        </w:rPr>
        <w:t>Feeder settings —top tips</w:t>
      </w:r>
    </w:p>
    <w:p w14:paraId="2A132C25" w14:textId="77777777" w:rsidR="00CD1434" w:rsidRPr="00BD4E45" w:rsidRDefault="007A66C8">
      <w:pPr>
        <w:spacing w:before="95"/>
        <w:ind w:left="197"/>
        <w:rPr>
          <w:rFonts w:ascii="Arial" w:hAnsi="Arial" w:cs="Arial"/>
          <w:sz w:val="28"/>
          <w:szCs w:val="28"/>
        </w:rPr>
      </w:pPr>
      <w:r w:rsidRPr="00BD4E45">
        <w:rPr>
          <w:rFonts w:ascii="Arial" w:eastAsia="Tahoma" w:hAnsi="Arial" w:cs="Arial"/>
          <w:w w:val="99"/>
        </w:rPr>
        <w:t>•</w:t>
      </w:r>
      <w:r w:rsidRPr="00BD4E45">
        <w:rPr>
          <w:rFonts w:ascii="Arial" w:eastAsia="Tahoma" w:hAnsi="Arial" w:cs="Arial"/>
        </w:rPr>
        <w:t xml:space="preserve">        </w:t>
      </w:r>
      <w:r w:rsidRPr="00BD4E45">
        <w:rPr>
          <w:rFonts w:ascii="Arial" w:hAnsi="Arial" w:cs="Arial"/>
          <w:sz w:val="28"/>
          <w:szCs w:val="28"/>
        </w:rPr>
        <w:t>How can parents/carers help?</w:t>
      </w:r>
    </w:p>
    <w:p w14:paraId="3C913F90" w14:textId="77777777" w:rsidR="00CD1434" w:rsidRPr="00BD4E45" w:rsidRDefault="007A66C8">
      <w:pPr>
        <w:spacing w:before="95"/>
        <w:ind w:left="197"/>
        <w:rPr>
          <w:rFonts w:ascii="Arial" w:hAnsi="Arial" w:cs="Arial"/>
          <w:sz w:val="28"/>
          <w:szCs w:val="28"/>
        </w:rPr>
      </w:pPr>
      <w:r w:rsidRPr="00BD4E45">
        <w:rPr>
          <w:rFonts w:ascii="Arial" w:eastAsia="Tahoma" w:hAnsi="Arial" w:cs="Arial"/>
          <w:w w:val="99"/>
        </w:rPr>
        <w:t>•</w:t>
      </w:r>
      <w:r w:rsidRPr="00BD4E45">
        <w:rPr>
          <w:rFonts w:ascii="Arial" w:eastAsia="Tahoma" w:hAnsi="Arial" w:cs="Arial"/>
        </w:rPr>
        <w:t xml:space="preserve">        </w:t>
      </w:r>
      <w:r w:rsidRPr="00BD4E45">
        <w:rPr>
          <w:rFonts w:ascii="Arial" w:hAnsi="Arial" w:cs="Arial"/>
          <w:sz w:val="28"/>
          <w:szCs w:val="28"/>
        </w:rPr>
        <w:t>Early Years Transitions Best Practice Guidance</w:t>
      </w:r>
    </w:p>
    <w:p w14:paraId="5DBDF39B" w14:textId="5E039538" w:rsidR="00CD1434" w:rsidRPr="00D855DE" w:rsidRDefault="007A66C8" w:rsidP="00D855DE">
      <w:pPr>
        <w:spacing w:before="96"/>
        <w:ind w:left="197"/>
        <w:rPr>
          <w:rFonts w:ascii="Arial" w:hAnsi="Arial" w:cs="Arial"/>
          <w:sz w:val="28"/>
          <w:szCs w:val="28"/>
        </w:rPr>
      </w:pPr>
      <w:r w:rsidRPr="00BD4E45">
        <w:rPr>
          <w:rFonts w:ascii="Arial" w:eastAsia="Tahoma" w:hAnsi="Arial" w:cs="Arial"/>
          <w:w w:val="99"/>
        </w:rPr>
        <w:t>•</w:t>
      </w:r>
      <w:r w:rsidRPr="00BD4E45">
        <w:rPr>
          <w:rFonts w:ascii="Arial" w:eastAsia="Tahoma" w:hAnsi="Arial" w:cs="Arial"/>
        </w:rPr>
        <w:t xml:space="preserve">        </w:t>
      </w:r>
      <w:r w:rsidR="00D855DE" w:rsidRPr="00D855DE">
        <w:rPr>
          <w:rFonts w:ascii="Arial" w:hAnsi="Arial" w:cs="Arial"/>
          <w:sz w:val="28"/>
          <w:szCs w:val="28"/>
        </w:rPr>
        <w:t xml:space="preserve">Transitions Ideas during </w:t>
      </w:r>
      <w:proofErr w:type="spellStart"/>
      <w:r w:rsidR="00D855DE" w:rsidRPr="00D855DE">
        <w:rPr>
          <w:rFonts w:ascii="Arial" w:hAnsi="Arial" w:cs="Arial"/>
          <w:sz w:val="28"/>
          <w:szCs w:val="28"/>
        </w:rPr>
        <w:t>Covid</w:t>
      </w:r>
      <w:proofErr w:type="spellEnd"/>
      <w:r w:rsidR="00D855DE" w:rsidRPr="00D855DE">
        <w:rPr>
          <w:rFonts w:ascii="Arial" w:hAnsi="Arial" w:cs="Arial"/>
          <w:sz w:val="28"/>
          <w:szCs w:val="28"/>
        </w:rPr>
        <w:t xml:space="preserve"> </w:t>
      </w:r>
      <w:r w:rsidR="00D855DE">
        <w:rPr>
          <w:rFonts w:ascii="Arial" w:hAnsi="Arial" w:cs="Arial"/>
          <w:sz w:val="28"/>
          <w:szCs w:val="28"/>
        </w:rPr>
        <w:t xml:space="preserve"> </w:t>
      </w:r>
      <w:hyperlink r:id="rId7" w:history="1">
        <w:r w:rsidR="00D855DE" w:rsidRPr="009E6FE4">
          <w:rPr>
            <w:rStyle w:val="Hyperlink"/>
            <w:rFonts w:ascii="Arial" w:hAnsi="Arial" w:cs="Arial"/>
          </w:rPr>
          <w:t>https://sendlocaloffer.nelincs.gov.uk/school-transitions/</w:t>
        </w:r>
      </w:hyperlink>
      <w:r w:rsidR="00D855DE">
        <w:rPr>
          <w:rFonts w:ascii="Arial" w:hAnsi="Arial" w:cs="Arial"/>
        </w:rPr>
        <w:t xml:space="preserve"> </w:t>
      </w:r>
    </w:p>
    <w:p w14:paraId="5B3766C3" w14:textId="77777777" w:rsidR="00CD1434" w:rsidRPr="00BD4E45" w:rsidRDefault="00CD1434">
      <w:pPr>
        <w:spacing w:line="200" w:lineRule="exact"/>
        <w:rPr>
          <w:rFonts w:ascii="Arial" w:hAnsi="Arial" w:cs="Arial"/>
        </w:rPr>
      </w:pPr>
    </w:p>
    <w:p w14:paraId="776E1E6E" w14:textId="77777777" w:rsidR="00CD1434" w:rsidRDefault="00CD1434">
      <w:pPr>
        <w:spacing w:line="200" w:lineRule="exact"/>
      </w:pPr>
    </w:p>
    <w:p w14:paraId="569248C3" w14:textId="77777777" w:rsidR="00CD1434" w:rsidRDefault="00CD1434">
      <w:pPr>
        <w:spacing w:line="200" w:lineRule="exact"/>
      </w:pPr>
    </w:p>
    <w:p w14:paraId="44FE42C5" w14:textId="77777777" w:rsidR="00CD1434" w:rsidRDefault="00CD1434">
      <w:pPr>
        <w:spacing w:line="200" w:lineRule="exact"/>
      </w:pPr>
    </w:p>
    <w:p w14:paraId="695468EA" w14:textId="77777777" w:rsidR="00CD1434" w:rsidRDefault="00CD1434">
      <w:pPr>
        <w:spacing w:line="200" w:lineRule="exact"/>
      </w:pPr>
    </w:p>
    <w:p w14:paraId="6649C1AE" w14:textId="77777777" w:rsidR="00CD1434" w:rsidRDefault="00CD1434">
      <w:pPr>
        <w:spacing w:line="200" w:lineRule="exact"/>
      </w:pPr>
    </w:p>
    <w:p w14:paraId="369826E6" w14:textId="77777777" w:rsidR="00CD1434" w:rsidRDefault="00CD1434">
      <w:pPr>
        <w:spacing w:line="200" w:lineRule="exact"/>
      </w:pPr>
    </w:p>
    <w:p w14:paraId="0619149C" w14:textId="77777777" w:rsidR="00CD1434" w:rsidRDefault="00CD1434">
      <w:pPr>
        <w:spacing w:line="200" w:lineRule="exact"/>
      </w:pPr>
    </w:p>
    <w:p w14:paraId="0B3849FD" w14:textId="77777777" w:rsidR="00CD1434" w:rsidRDefault="00CD1434">
      <w:pPr>
        <w:spacing w:line="200" w:lineRule="exact"/>
      </w:pPr>
    </w:p>
    <w:p w14:paraId="097B33EC" w14:textId="77777777" w:rsidR="00CD1434" w:rsidRDefault="00CD1434">
      <w:pPr>
        <w:spacing w:line="200" w:lineRule="exact"/>
      </w:pPr>
    </w:p>
    <w:p w14:paraId="5683A360" w14:textId="77777777" w:rsidR="00CD1434" w:rsidRDefault="00CD1434">
      <w:pPr>
        <w:spacing w:line="200" w:lineRule="exact"/>
      </w:pPr>
    </w:p>
    <w:p w14:paraId="131F6E06" w14:textId="77777777" w:rsidR="00CD1434" w:rsidRDefault="00CD1434">
      <w:pPr>
        <w:spacing w:line="200" w:lineRule="exact"/>
      </w:pPr>
    </w:p>
    <w:p w14:paraId="37CC8EFB" w14:textId="77777777" w:rsidR="00CD1434" w:rsidRDefault="00CD1434">
      <w:pPr>
        <w:spacing w:line="200" w:lineRule="exact"/>
      </w:pPr>
    </w:p>
    <w:p w14:paraId="3D9612DE" w14:textId="77777777" w:rsidR="00CD1434" w:rsidRDefault="00CD1434">
      <w:pPr>
        <w:spacing w:line="200" w:lineRule="exact"/>
      </w:pPr>
    </w:p>
    <w:p w14:paraId="415EA6C4" w14:textId="77777777" w:rsidR="00CD1434" w:rsidRDefault="00CD1434">
      <w:pPr>
        <w:spacing w:line="200" w:lineRule="exact"/>
      </w:pPr>
    </w:p>
    <w:p w14:paraId="6730780E" w14:textId="77777777" w:rsidR="00CD1434" w:rsidRDefault="00CD1434">
      <w:pPr>
        <w:spacing w:line="200" w:lineRule="exact"/>
      </w:pPr>
    </w:p>
    <w:p w14:paraId="497A9C88" w14:textId="77777777" w:rsidR="00CD1434" w:rsidRDefault="00CD1434">
      <w:pPr>
        <w:spacing w:line="200" w:lineRule="exact"/>
      </w:pPr>
    </w:p>
    <w:p w14:paraId="7FD3F960" w14:textId="77777777" w:rsidR="00CD1434" w:rsidRDefault="00CD1434">
      <w:pPr>
        <w:spacing w:line="200" w:lineRule="exact"/>
      </w:pPr>
    </w:p>
    <w:p w14:paraId="0212CE44" w14:textId="77777777" w:rsidR="00CD1434" w:rsidRDefault="00CD1434">
      <w:pPr>
        <w:spacing w:line="200" w:lineRule="exact"/>
      </w:pPr>
    </w:p>
    <w:p w14:paraId="267FB9E2" w14:textId="77777777" w:rsidR="00CD1434" w:rsidRDefault="00CD1434">
      <w:pPr>
        <w:spacing w:line="200" w:lineRule="exact"/>
      </w:pPr>
    </w:p>
    <w:p w14:paraId="0D0AC8E8" w14:textId="77777777" w:rsidR="00CD1434" w:rsidRDefault="00CD1434">
      <w:pPr>
        <w:spacing w:line="200" w:lineRule="exact"/>
      </w:pPr>
    </w:p>
    <w:p w14:paraId="71CA206E" w14:textId="77777777" w:rsidR="00CD1434" w:rsidRDefault="00CD1434">
      <w:pPr>
        <w:spacing w:line="200" w:lineRule="exact"/>
      </w:pPr>
    </w:p>
    <w:p w14:paraId="724B05FB" w14:textId="77777777" w:rsidR="00CD1434" w:rsidRDefault="00CD1434">
      <w:pPr>
        <w:spacing w:before="9" w:line="260" w:lineRule="exact"/>
        <w:rPr>
          <w:sz w:val="26"/>
          <w:szCs w:val="26"/>
        </w:rPr>
      </w:pPr>
    </w:p>
    <w:p w14:paraId="30D43CA6" w14:textId="77777777" w:rsidR="00D855DE" w:rsidRDefault="00D855DE">
      <w:pPr>
        <w:spacing w:line="760" w:lineRule="exact"/>
        <w:ind w:left="3189" w:right="3313"/>
        <w:jc w:val="center"/>
        <w:rPr>
          <w:rFonts w:ascii="Calibri" w:eastAsia="Calibri" w:hAnsi="Calibri" w:cs="Calibri"/>
          <w:b/>
          <w:color w:val="03485C"/>
          <w:w w:val="81"/>
          <w:position w:val="2"/>
          <w:sz w:val="71"/>
          <w:szCs w:val="71"/>
        </w:rPr>
      </w:pPr>
    </w:p>
    <w:p w14:paraId="43316F49" w14:textId="3D52E97D" w:rsidR="00CD1434" w:rsidRDefault="000C5C04" w:rsidP="00D855DE">
      <w:pPr>
        <w:ind w:left="3189" w:right="3313"/>
        <w:jc w:val="center"/>
        <w:rPr>
          <w:rFonts w:ascii="Calibri" w:eastAsia="Calibri" w:hAnsi="Calibri" w:cs="Calibri"/>
          <w:sz w:val="71"/>
          <w:szCs w:val="71"/>
        </w:rPr>
      </w:pPr>
      <w:r>
        <w:pict w14:anchorId="1DC4DF7D">
          <v:group id="_x0000_s1409" style="position:absolute;left:0;text-align:left;margin-left:33.05pt;margin-top:117.7pt;width:527.15pt;height:682.2pt;z-index:-251688448;mso-position-horizontal-relative:page;mso-position-vertical-relative:page" coordorigin="661,2354" coordsize="10543,13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6" type="#_x0000_t75" style="position:absolute;left:719;top:2374;width:10466;height:4027">
              <v:imagedata r:id="rId8" o:title=""/>
            </v:shape>
            <v:shape id="_x0000_s1415" style="position:absolute;left:719;top:2374;width:10466;height:4027" coordorigin="719,2374" coordsize="10466,4027" path="m719,6401r10466,l11185,2374r-10466,l719,6401xe" filled="f" strokecolor="#f5a00a" strokeweight="2pt">
              <v:path arrowok="t"/>
            </v:shape>
            <v:shape id="_x0000_s1414" style="position:absolute;left:694;top:6404;width:10376;height:9561" coordorigin="694,6404" coordsize="10376,9561" path="m11071,15965r,-9561l694,6404r,9561l11071,15965xe" stroked="f">
              <v:path arrowok="t"/>
            </v:shape>
            <v:shape id="_x0000_s1413" type="#_x0000_t75" style="position:absolute;left:694;top:14655;width:10376;height:1310">
              <v:imagedata r:id="rId9" o:title=""/>
            </v:shape>
            <v:shape id="_x0000_s1412" type="#_x0000_t75" style="position:absolute;left:4234;top:6766;width:3279;height:3816">
              <v:imagedata r:id="rId10" o:title=""/>
            </v:shape>
            <v:shape id="_x0000_s1411" type="#_x0000_t75" style="position:absolute;left:694;top:10180;width:10376;height:5784">
              <v:imagedata r:id="rId11" o:title=""/>
            </v:shape>
            <v:shape id="_x0000_s1410" type="#_x0000_t75" style="position:absolute;left:4167;top:6768;width:3350;height:4116">
              <v:imagedata r:id="rId12" o:title=""/>
            </v:shape>
            <w10:wrap anchorx="page" anchory="page"/>
          </v:group>
        </w:pict>
      </w:r>
      <w:r w:rsidR="007A66C8">
        <w:rPr>
          <w:rFonts w:ascii="Calibri" w:eastAsia="Calibri" w:hAnsi="Calibri" w:cs="Calibri"/>
          <w:b/>
          <w:color w:val="03485C"/>
          <w:w w:val="81"/>
          <w:position w:val="2"/>
          <w:sz w:val="71"/>
          <w:szCs w:val="71"/>
        </w:rPr>
        <w:t>SEND</w:t>
      </w:r>
      <w:r w:rsidR="007A66C8">
        <w:rPr>
          <w:rFonts w:ascii="Calibri" w:eastAsia="Calibri" w:hAnsi="Calibri" w:cs="Calibri"/>
          <w:b/>
          <w:color w:val="03485C"/>
          <w:position w:val="2"/>
          <w:sz w:val="71"/>
          <w:szCs w:val="71"/>
        </w:rPr>
        <w:t xml:space="preserve"> </w:t>
      </w:r>
      <w:r w:rsidR="007A66C8">
        <w:rPr>
          <w:rFonts w:ascii="Calibri" w:eastAsia="Calibri" w:hAnsi="Calibri" w:cs="Calibri"/>
          <w:b/>
          <w:color w:val="03485C"/>
          <w:w w:val="81"/>
          <w:position w:val="2"/>
          <w:sz w:val="71"/>
          <w:szCs w:val="71"/>
        </w:rPr>
        <w:t>Transitions</w:t>
      </w:r>
    </w:p>
    <w:p w14:paraId="5A871C29" w14:textId="77777777" w:rsidR="00CD1434" w:rsidRDefault="007A66C8" w:rsidP="00D855DE">
      <w:pPr>
        <w:ind w:left="3677" w:right="3798"/>
        <w:jc w:val="center"/>
        <w:rPr>
          <w:rFonts w:ascii="Calibri" w:eastAsia="Calibri" w:hAnsi="Calibri" w:cs="Calibri"/>
          <w:sz w:val="71"/>
          <w:szCs w:val="71"/>
        </w:rPr>
      </w:pPr>
      <w:r>
        <w:rPr>
          <w:rFonts w:ascii="Calibri" w:eastAsia="Calibri" w:hAnsi="Calibri" w:cs="Calibri"/>
          <w:b/>
          <w:color w:val="03485C"/>
          <w:w w:val="81"/>
          <w:position w:val="1"/>
          <w:sz w:val="71"/>
          <w:szCs w:val="71"/>
        </w:rPr>
        <w:t>Best</w:t>
      </w:r>
      <w:r>
        <w:rPr>
          <w:rFonts w:ascii="Calibri" w:eastAsia="Calibri" w:hAnsi="Calibri" w:cs="Calibri"/>
          <w:b/>
          <w:color w:val="03485C"/>
          <w:position w:val="1"/>
          <w:sz w:val="71"/>
          <w:szCs w:val="71"/>
        </w:rPr>
        <w:t xml:space="preserve"> </w:t>
      </w:r>
      <w:r>
        <w:rPr>
          <w:rFonts w:ascii="Calibri" w:eastAsia="Calibri" w:hAnsi="Calibri" w:cs="Calibri"/>
          <w:b/>
          <w:color w:val="03485C"/>
          <w:w w:val="81"/>
          <w:position w:val="1"/>
          <w:sz w:val="71"/>
          <w:szCs w:val="71"/>
        </w:rPr>
        <w:t>Practice</w:t>
      </w:r>
    </w:p>
    <w:p w14:paraId="0C50262B" w14:textId="77777777" w:rsidR="00CD1434" w:rsidRDefault="007A66C8" w:rsidP="00D855DE">
      <w:pPr>
        <w:ind w:left="4126" w:right="4246"/>
        <w:jc w:val="center"/>
        <w:rPr>
          <w:rFonts w:ascii="Calibri" w:eastAsia="Calibri" w:hAnsi="Calibri" w:cs="Calibri"/>
          <w:sz w:val="71"/>
          <w:szCs w:val="71"/>
        </w:rPr>
      </w:pPr>
      <w:r>
        <w:rPr>
          <w:rFonts w:ascii="Calibri" w:eastAsia="Calibri" w:hAnsi="Calibri" w:cs="Calibri"/>
          <w:b/>
          <w:color w:val="03485C"/>
          <w:w w:val="81"/>
          <w:position w:val="1"/>
          <w:sz w:val="71"/>
          <w:szCs w:val="71"/>
        </w:rPr>
        <w:t>guidance</w:t>
      </w:r>
    </w:p>
    <w:p w14:paraId="79D4E7DB" w14:textId="77777777" w:rsidR="00CD1434" w:rsidRDefault="00CD1434">
      <w:pPr>
        <w:spacing w:line="200" w:lineRule="exact"/>
      </w:pPr>
    </w:p>
    <w:p w14:paraId="77CFAB26" w14:textId="77777777" w:rsidR="00CD1434" w:rsidRDefault="00CD1434">
      <w:pPr>
        <w:spacing w:line="200" w:lineRule="exact"/>
      </w:pPr>
    </w:p>
    <w:p w14:paraId="74E5D4E6" w14:textId="77777777" w:rsidR="00CD1434" w:rsidRDefault="00CD1434">
      <w:pPr>
        <w:spacing w:line="200" w:lineRule="exact"/>
      </w:pPr>
    </w:p>
    <w:p w14:paraId="302584C0" w14:textId="77777777" w:rsidR="00CD1434" w:rsidRDefault="00CD1434">
      <w:pPr>
        <w:spacing w:line="200" w:lineRule="exact"/>
      </w:pPr>
    </w:p>
    <w:p w14:paraId="228A389D" w14:textId="39FD32D0" w:rsidR="00CD1434" w:rsidRPr="00D855DE" w:rsidRDefault="007A66C8">
      <w:pPr>
        <w:spacing w:line="1140" w:lineRule="exact"/>
        <w:ind w:left="4241" w:right="4441"/>
        <w:jc w:val="center"/>
        <w:rPr>
          <w:rFonts w:ascii="Cambria" w:eastAsia="Cambria" w:hAnsi="Cambria" w:cs="Cambria"/>
          <w:sz w:val="36"/>
          <w:szCs w:val="36"/>
        </w:rPr>
      </w:pPr>
      <w:r w:rsidRPr="00D855DE">
        <w:rPr>
          <w:rFonts w:ascii="Cambria" w:eastAsia="Cambria" w:hAnsi="Cambria" w:cs="Cambria"/>
          <w:b/>
          <w:color w:val="03485C"/>
          <w:w w:val="81"/>
          <w:position w:val="-3"/>
          <w:sz w:val="36"/>
          <w:szCs w:val="36"/>
        </w:rPr>
        <w:t>202</w:t>
      </w:r>
      <w:r w:rsidR="00D855DE" w:rsidRPr="00D855DE">
        <w:rPr>
          <w:rFonts w:ascii="Cambria" w:eastAsia="Cambria" w:hAnsi="Cambria" w:cs="Cambria"/>
          <w:b/>
          <w:color w:val="03485C"/>
          <w:w w:val="81"/>
          <w:position w:val="-3"/>
          <w:sz w:val="36"/>
          <w:szCs w:val="36"/>
        </w:rPr>
        <w:t>0-2021</w:t>
      </w:r>
    </w:p>
    <w:p w14:paraId="2BAAAA90" w14:textId="77777777" w:rsidR="00CD1434" w:rsidRDefault="00CD1434">
      <w:pPr>
        <w:spacing w:before="2" w:line="140" w:lineRule="exact"/>
        <w:rPr>
          <w:sz w:val="15"/>
          <w:szCs w:val="15"/>
        </w:rPr>
      </w:pPr>
    </w:p>
    <w:p w14:paraId="4D5E33BF" w14:textId="77777777" w:rsidR="00CD1434" w:rsidRDefault="00CD1434">
      <w:pPr>
        <w:spacing w:line="200" w:lineRule="exact"/>
      </w:pPr>
    </w:p>
    <w:p w14:paraId="31F413A2" w14:textId="77777777" w:rsidR="00CD1434" w:rsidRDefault="007A66C8">
      <w:pPr>
        <w:spacing w:before="15"/>
        <w:ind w:right="158"/>
        <w:jc w:val="right"/>
        <w:rPr>
          <w:rFonts w:ascii="Calibri" w:eastAsia="Calibri" w:hAnsi="Calibri" w:cs="Calibri"/>
        </w:rPr>
        <w:sectPr w:rsidR="00CD1434">
          <w:headerReference w:type="default" r:id="rId13"/>
          <w:footerReference w:type="default" r:id="rId14"/>
          <w:pgSz w:w="11920" w:h="16840"/>
          <w:pgMar w:top="1660" w:right="620" w:bottom="280" w:left="600" w:header="717" w:footer="94" w:gutter="0"/>
          <w:pgNumType w:start="1"/>
          <w:cols w:space="720"/>
        </w:sectPr>
      </w:pPr>
      <w:r>
        <w:rPr>
          <w:rFonts w:ascii="Calibri" w:eastAsia="Calibri" w:hAnsi="Calibri" w:cs="Calibri"/>
          <w:w w:val="99"/>
        </w:rPr>
        <w:t>1</w:t>
      </w:r>
    </w:p>
    <w:p w14:paraId="1DAA02F4" w14:textId="4C844FBD" w:rsidR="007A66C8" w:rsidRPr="00BD4E45" w:rsidRDefault="007A66C8" w:rsidP="007A66C8">
      <w:pPr>
        <w:spacing w:line="740" w:lineRule="exact"/>
        <w:ind w:left="1336" w:right="1335"/>
        <w:jc w:val="center"/>
        <w:rPr>
          <w:rFonts w:ascii="Arial" w:hAnsi="Arial" w:cs="Arial"/>
          <w:b/>
          <w:bCs/>
          <w:sz w:val="52"/>
          <w:szCs w:val="52"/>
        </w:rPr>
      </w:pPr>
      <w:r w:rsidRPr="00BD4E45">
        <w:rPr>
          <w:rFonts w:ascii="Arial" w:hAnsi="Arial" w:cs="Arial"/>
          <w:b/>
          <w:bCs/>
          <w:color w:val="006FC0"/>
          <w:position w:val="1"/>
          <w:sz w:val="52"/>
          <w:szCs w:val="52"/>
        </w:rPr>
        <w:t>TRANSITIONS</w:t>
      </w:r>
    </w:p>
    <w:p w14:paraId="1E401798" w14:textId="77777777" w:rsidR="007A66C8" w:rsidRPr="00BD4E45" w:rsidRDefault="007A66C8" w:rsidP="007A66C8">
      <w:pPr>
        <w:spacing w:line="800" w:lineRule="exact"/>
        <w:ind w:left="-54" w:right="-54"/>
        <w:jc w:val="center"/>
        <w:rPr>
          <w:rFonts w:ascii="Arial" w:hAnsi="Arial" w:cs="Arial"/>
          <w:b/>
          <w:bCs/>
          <w:color w:val="006FC0"/>
          <w:position w:val="-1"/>
          <w:sz w:val="52"/>
          <w:szCs w:val="52"/>
        </w:rPr>
      </w:pPr>
      <w:r w:rsidRPr="00BD4E45">
        <w:rPr>
          <w:rFonts w:ascii="Arial" w:hAnsi="Arial" w:cs="Arial"/>
          <w:b/>
          <w:bCs/>
          <w:color w:val="006FC0"/>
          <w:position w:val="-1"/>
          <w:sz w:val="52"/>
          <w:szCs w:val="52"/>
        </w:rPr>
        <w:t>Best Practice guidance</w:t>
      </w:r>
    </w:p>
    <w:p w14:paraId="1BD5EA9A" w14:textId="77777777" w:rsidR="007A66C8" w:rsidRPr="00BD4E45" w:rsidRDefault="007A66C8" w:rsidP="007A66C8">
      <w:pPr>
        <w:spacing w:before="91"/>
        <w:jc w:val="center"/>
        <w:rPr>
          <w:rFonts w:ascii="Arial" w:hAnsi="Arial" w:cs="Arial"/>
          <w:b/>
          <w:bCs/>
          <w:sz w:val="52"/>
          <w:szCs w:val="52"/>
        </w:rPr>
      </w:pPr>
      <w:r w:rsidRPr="00BD4E45">
        <w:rPr>
          <w:rFonts w:ascii="Arial" w:hAnsi="Arial" w:cs="Arial"/>
          <w:b/>
          <w:bCs/>
          <w:color w:val="006FC0"/>
          <w:sz w:val="52"/>
          <w:szCs w:val="52"/>
        </w:rPr>
        <w:t>What is transition?</w:t>
      </w:r>
    </w:p>
    <w:p w14:paraId="1116AE19" w14:textId="77777777" w:rsidR="00CD1434" w:rsidRDefault="00CD1434">
      <w:pPr>
        <w:spacing w:before="9" w:line="140" w:lineRule="exact"/>
        <w:rPr>
          <w:sz w:val="15"/>
          <w:szCs w:val="15"/>
        </w:rPr>
      </w:pPr>
    </w:p>
    <w:p w14:paraId="2E21B140" w14:textId="77777777" w:rsidR="00CD1434" w:rsidRDefault="00CD1434">
      <w:pPr>
        <w:spacing w:line="200" w:lineRule="exact"/>
      </w:pPr>
    </w:p>
    <w:p w14:paraId="5D99B89E" w14:textId="77777777" w:rsidR="00CD1434" w:rsidRDefault="000C5C04">
      <w:pPr>
        <w:tabs>
          <w:tab w:val="left" w:pos="740"/>
        </w:tabs>
        <w:spacing w:line="270" w:lineRule="auto"/>
        <w:ind w:left="742" w:right="577" w:hanging="567"/>
        <w:rPr>
          <w:rFonts w:ascii="Arial" w:eastAsia="Arial" w:hAnsi="Arial" w:cs="Arial"/>
          <w:sz w:val="48"/>
          <w:szCs w:val="48"/>
        </w:rPr>
      </w:pPr>
      <w:r>
        <w:pict w14:anchorId="24BE7FF9">
          <v:shape id="_x0000_s1408" type="#_x0000_t75" style="position:absolute;left:0;text-align:left;margin-left:362.65pt;margin-top:65.05pt;width:185.5pt;height:224.8pt;z-index:-251687424;mso-position-horizontal-relative:page">
            <v:imagedata r:id="rId15" o:title=""/>
            <w10:wrap anchorx="page"/>
          </v:shape>
        </w:pict>
      </w:r>
      <w:r w:rsidR="007A66C8">
        <w:rPr>
          <w:rFonts w:ascii="Tahoma" w:eastAsia="Tahoma" w:hAnsi="Tahoma" w:cs="Tahoma"/>
          <w:sz w:val="24"/>
          <w:szCs w:val="24"/>
        </w:rPr>
        <w:t>•</w:t>
      </w:r>
      <w:r w:rsidR="007A66C8">
        <w:rPr>
          <w:rFonts w:ascii="Tahoma" w:eastAsia="Tahoma" w:hAnsi="Tahoma" w:cs="Tahoma"/>
          <w:sz w:val="24"/>
          <w:szCs w:val="24"/>
        </w:rPr>
        <w:tab/>
      </w:r>
      <w:r w:rsidR="007A66C8">
        <w:rPr>
          <w:rFonts w:ascii="Arial" w:eastAsia="Arial" w:hAnsi="Arial" w:cs="Arial"/>
          <w:sz w:val="48"/>
          <w:szCs w:val="48"/>
        </w:rPr>
        <w:t>The term ‘transition’ is used to refer to life changes that child/young person and young people may go through.</w:t>
      </w:r>
    </w:p>
    <w:p w14:paraId="6D4C7377" w14:textId="77777777" w:rsidR="00CD1434" w:rsidRDefault="00CD1434">
      <w:pPr>
        <w:spacing w:line="200" w:lineRule="exact"/>
      </w:pPr>
    </w:p>
    <w:p w14:paraId="28F695EA" w14:textId="77777777" w:rsidR="00CD1434" w:rsidRDefault="00CD1434">
      <w:pPr>
        <w:spacing w:line="200" w:lineRule="exact"/>
      </w:pPr>
    </w:p>
    <w:p w14:paraId="16E20B40" w14:textId="77777777" w:rsidR="00CD1434" w:rsidRDefault="00CD1434">
      <w:pPr>
        <w:spacing w:line="200" w:lineRule="exact"/>
      </w:pPr>
    </w:p>
    <w:p w14:paraId="78D65689" w14:textId="77777777" w:rsidR="00CD1434" w:rsidRDefault="00CD1434">
      <w:pPr>
        <w:spacing w:before="4" w:line="260" w:lineRule="exact"/>
        <w:rPr>
          <w:sz w:val="26"/>
          <w:szCs w:val="26"/>
        </w:rPr>
      </w:pPr>
    </w:p>
    <w:p w14:paraId="51C2C020" w14:textId="41ECD6D4" w:rsidR="00CD1434" w:rsidRDefault="007A66C8">
      <w:pPr>
        <w:tabs>
          <w:tab w:val="left" w:pos="740"/>
        </w:tabs>
        <w:spacing w:line="270" w:lineRule="auto"/>
        <w:ind w:left="742" w:right="4394" w:hanging="567"/>
        <w:rPr>
          <w:rFonts w:ascii="Arial" w:eastAsia="Arial" w:hAnsi="Arial" w:cs="Arial"/>
          <w:sz w:val="48"/>
          <w:szCs w:val="48"/>
        </w:rPr>
      </w:pPr>
      <w:r>
        <w:rPr>
          <w:rFonts w:ascii="Tahoma" w:eastAsia="Tahoma" w:hAnsi="Tahoma" w:cs="Tahoma"/>
          <w:sz w:val="24"/>
          <w:szCs w:val="24"/>
        </w:rPr>
        <w:t>•</w:t>
      </w:r>
      <w:r>
        <w:rPr>
          <w:rFonts w:ascii="Tahoma" w:eastAsia="Tahoma" w:hAnsi="Tahoma" w:cs="Tahoma"/>
          <w:sz w:val="24"/>
          <w:szCs w:val="24"/>
        </w:rPr>
        <w:tab/>
      </w:r>
      <w:r>
        <w:rPr>
          <w:rFonts w:ascii="Arial" w:eastAsia="Arial" w:hAnsi="Arial" w:cs="Arial"/>
          <w:sz w:val="48"/>
          <w:szCs w:val="48"/>
        </w:rPr>
        <w:t>Some will be experienced by all child/young person, for example puberty or moving from one educational setting to another.</w:t>
      </w:r>
    </w:p>
    <w:p w14:paraId="37517D4B" w14:textId="77777777" w:rsidR="00CD1434" w:rsidRDefault="00CD1434">
      <w:pPr>
        <w:spacing w:line="200" w:lineRule="exact"/>
      </w:pPr>
    </w:p>
    <w:p w14:paraId="4C406EC7" w14:textId="77777777" w:rsidR="00CD1434" w:rsidRDefault="00CD1434">
      <w:pPr>
        <w:spacing w:line="200" w:lineRule="exact"/>
      </w:pPr>
    </w:p>
    <w:p w14:paraId="5EE69B89" w14:textId="77777777" w:rsidR="00CD1434" w:rsidRDefault="00CD1434">
      <w:pPr>
        <w:spacing w:line="200" w:lineRule="exact"/>
      </w:pPr>
    </w:p>
    <w:p w14:paraId="4FE9CF67" w14:textId="77777777" w:rsidR="00CD1434" w:rsidRDefault="00CD1434">
      <w:pPr>
        <w:spacing w:before="4" w:line="260" w:lineRule="exact"/>
        <w:rPr>
          <w:sz w:val="26"/>
          <w:szCs w:val="26"/>
        </w:rPr>
      </w:pPr>
    </w:p>
    <w:p w14:paraId="57C68D31" w14:textId="51C1FC8F" w:rsidR="00CD1434" w:rsidRDefault="007A66C8" w:rsidP="007A66C8">
      <w:pPr>
        <w:tabs>
          <w:tab w:val="left" w:pos="740"/>
        </w:tabs>
        <w:spacing w:line="270" w:lineRule="auto"/>
        <w:ind w:left="742" w:right="116" w:hanging="567"/>
        <w:rPr>
          <w:rFonts w:ascii="Arial" w:eastAsia="Arial" w:hAnsi="Arial" w:cs="Arial"/>
          <w:sz w:val="48"/>
          <w:szCs w:val="48"/>
        </w:rPr>
      </w:pPr>
      <w:r>
        <w:rPr>
          <w:rFonts w:ascii="Tahoma" w:eastAsia="Tahoma" w:hAnsi="Tahoma" w:cs="Tahoma"/>
          <w:sz w:val="24"/>
          <w:szCs w:val="24"/>
        </w:rPr>
        <w:t>•</w:t>
      </w:r>
      <w:r>
        <w:rPr>
          <w:rFonts w:ascii="Tahoma" w:eastAsia="Tahoma" w:hAnsi="Tahoma" w:cs="Tahoma"/>
          <w:sz w:val="24"/>
          <w:szCs w:val="24"/>
        </w:rPr>
        <w:tab/>
      </w:r>
      <w:r>
        <w:rPr>
          <w:rFonts w:ascii="Arial" w:eastAsia="Arial" w:hAnsi="Arial" w:cs="Arial"/>
          <w:sz w:val="48"/>
          <w:szCs w:val="48"/>
        </w:rPr>
        <w:t xml:space="preserve">Others will only be experienced by some child/young person and may not necessarily be understood by their peers, for example ill- ness or death in the family, family break-up, going into care, adoption, issues related to sexuality, teenage pregnancy, the asylum </w:t>
      </w:r>
      <w:proofErr w:type="gramStart"/>
      <w:r>
        <w:rPr>
          <w:rFonts w:ascii="Arial" w:eastAsia="Arial" w:hAnsi="Arial" w:cs="Arial"/>
          <w:sz w:val="48"/>
          <w:szCs w:val="48"/>
        </w:rPr>
        <w:t>process</w:t>
      </w:r>
      <w:proofErr w:type="gramEnd"/>
      <w:r>
        <w:rPr>
          <w:rFonts w:ascii="Arial" w:eastAsia="Arial" w:hAnsi="Arial" w:cs="Arial"/>
          <w:sz w:val="48"/>
          <w:szCs w:val="48"/>
        </w:rPr>
        <w:t xml:space="preserve"> or the consequences of crime.</w:t>
      </w:r>
    </w:p>
    <w:p w14:paraId="7723646B" w14:textId="77777777" w:rsidR="00CD1434" w:rsidRDefault="00CD1434">
      <w:pPr>
        <w:spacing w:before="2" w:line="120" w:lineRule="exact"/>
        <w:rPr>
          <w:sz w:val="12"/>
          <w:szCs w:val="12"/>
        </w:rPr>
      </w:pPr>
    </w:p>
    <w:p w14:paraId="23D051FC" w14:textId="77777777" w:rsidR="00CD1434" w:rsidRDefault="007066B5">
      <w:pPr>
        <w:ind w:left="119"/>
        <w:sectPr w:rsidR="00CD1434" w:rsidSect="007A66C8">
          <w:headerReference w:type="default" r:id="rId16"/>
          <w:pgSz w:w="11920" w:h="16840"/>
          <w:pgMar w:top="709" w:right="620" w:bottom="280" w:left="600" w:header="719" w:footer="94" w:gutter="0"/>
          <w:cols w:space="720"/>
        </w:sectPr>
      </w:pPr>
      <w:r>
        <w:pict w14:anchorId="3B404AD3">
          <v:shape id="_x0000_i1025" type="#_x0000_t75" style="width:522.7pt;height:56.05pt">
            <v:imagedata r:id="rId17" o:title=""/>
          </v:shape>
        </w:pict>
      </w:r>
    </w:p>
    <w:p w14:paraId="09E606CB" w14:textId="2FB939E7" w:rsidR="00CD1434" w:rsidRDefault="00CD1434">
      <w:pPr>
        <w:spacing w:before="3" w:line="100" w:lineRule="exact"/>
        <w:rPr>
          <w:sz w:val="10"/>
          <w:szCs w:val="10"/>
        </w:rPr>
      </w:pPr>
    </w:p>
    <w:p w14:paraId="1E234CAF" w14:textId="77777777" w:rsidR="007A66C8" w:rsidRDefault="007A66C8">
      <w:pPr>
        <w:spacing w:line="200" w:lineRule="exact"/>
      </w:pPr>
    </w:p>
    <w:p w14:paraId="72C6F0DA" w14:textId="77777777" w:rsidR="00CD1434" w:rsidRDefault="00CD1434">
      <w:pPr>
        <w:spacing w:line="200" w:lineRule="exact"/>
      </w:pPr>
    </w:p>
    <w:p w14:paraId="3AE5FCF2" w14:textId="7AA8B65E" w:rsidR="007A66C8" w:rsidRPr="00BD4E45" w:rsidRDefault="007A66C8" w:rsidP="007A66C8">
      <w:pPr>
        <w:spacing w:line="740" w:lineRule="exact"/>
        <w:ind w:left="1336" w:right="1335"/>
        <w:jc w:val="center"/>
        <w:rPr>
          <w:rFonts w:ascii="Arial" w:hAnsi="Arial" w:cs="Arial"/>
          <w:b/>
          <w:bCs/>
          <w:sz w:val="52"/>
          <w:szCs w:val="52"/>
        </w:rPr>
      </w:pPr>
      <w:r w:rsidRPr="00BD4E45">
        <w:rPr>
          <w:rFonts w:ascii="Arial" w:hAnsi="Arial" w:cs="Arial"/>
          <w:b/>
          <w:bCs/>
          <w:color w:val="006FC0"/>
          <w:position w:val="1"/>
          <w:sz w:val="52"/>
          <w:szCs w:val="52"/>
        </w:rPr>
        <w:t>TRANSITIONS</w:t>
      </w:r>
    </w:p>
    <w:p w14:paraId="24259BAB" w14:textId="77777777" w:rsidR="007A66C8" w:rsidRPr="00BD4E45" w:rsidRDefault="007A66C8" w:rsidP="007A66C8">
      <w:pPr>
        <w:spacing w:line="800" w:lineRule="exact"/>
        <w:ind w:left="-54" w:right="-54"/>
        <w:jc w:val="center"/>
        <w:rPr>
          <w:rFonts w:ascii="Arial" w:hAnsi="Arial" w:cs="Arial"/>
          <w:b/>
          <w:bCs/>
          <w:color w:val="006FC0"/>
          <w:position w:val="-1"/>
          <w:sz w:val="52"/>
          <w:szCs w:val="52"/>
        </w:rPr>
      </w:pPr>
      <w:r w:rsidRPr="00BD4E45">
        <w:rPr>
          <w:rFonts w:ascii="Arial" w:hAnsi="Arial" w:cs="Arial"/>
          <w:b/>
          <w:bCs/>
          <w:color w:val="006FC0"/>
          <w:position w:val="-1"/>
          <w:sz w:val="52"/>
          <w:szCs w:val="52"/>
        </w:rPr>
        <w:t>Best Practice guidance</w:t>
      </w:r>
    </w:p>
    <w:p w14:paraId="51D1BB19" w14:textId="77777777" w:rsidR="007A66C8" w:rsidRPr="00BD4E45" w:rsidRDefault="007A66C8" w:rsidP="007A66C8">
      <w:pPr>
        <w:spacing w:before="91"/>
        <w:jc w:val="center"/>
        <w:rPr>
          <w:rFonts w:ascii="Arial" w:hAnsi="Arial" w:cs="Arial"/>
          <w:b/>
          <w:bCs/>
          <w:sz w:val="52"/>
          <w:szCs w:val="52"/>
        </w:rPr>
      </w:pPr>
      <w:r w:rsidRPr="00BD4E45">
        <w:rPr>
          <w:rFonts w:ascii="Arial" w:hAnsi="Arial" w:cs="Arial"/>
          <w:b/>
          <w:bCs/>
          <w:color w:val="006FC0"/>
          <w:sz w:val="52"/>
          <w:szCs w:val="52"/>
        </w:rPr>
        <w:t>What is transition?</w:t>
      </w:r>
    </w:p>
    <w:p w14:paraId="01906E41" w14:textId="77777777" w:rsidR="007A66C8" w:rsidRDefault="007A66C8" w:rsidP="007A66C8">
      <w:pPr>
        <w:spacing w:before="9" w:line="270" w:lineRule="auto"/>
        <w:ind w:right="886"/>
        <w:rPr>
          <w:rFonts w:ascii="Arial" w:eastAsia="Arial" w:hAnsi="Arial" w:cs="Arial"/>
          <w:sz w:val="40"/>
          <w:szCs w:val="40"/>
        </w:rPr>
      </w:pPr>
    </w:p>
    <w:p w14:paraId="4B083CCF" w14:textId="1E46E6D3" w:rsidR="00CD1434" w:rsidRDefault="007A66C8" w:rsidP="007A66C8">
      <w:pPr>
        <w:spacing w:before="9" w:line="270" w:lineRule="auto"/>
        <w:ind w:right="886"/>
        <w:rPr>
          <w:rFonts w:ascii="Arial" w:eastAsia="Arial" w:hAnsi="Arial" w:cs="Arial"/>
          <w:sz w:val="40"/>
          <w:szCs w:val="40"/>
        </w:rPr>
      </w:pPr>
      <w:r>
        <w:rPr>
          <w:rFonts w:ascii="Arial" w:eastAsia="Arial" w:hAnsi="Arial" w:cs="Arial"/>
          <w:sz w:val="40"/>
          <w:szCs w:val="40"/>
        </w:rPr>
        <w:t xml:space="preserve">This SEND Best Practice Guidance focuses on just one kind of transition – moving into, between and out of educational settings. In particular, it looks at three key transition </w:t>
      </w:r>
      <w:proofErr w:type="gramStart"/>
      <w:r>
        <w:rPr>
          <w:rFonts w:ascii="Arial" w:eastAsia="Arial" w:hAnsi="Arial" w:cs="Arial"/>
          <w:sz w:val="40"/>
          <w:szCs w:val="40"/>
        </w:rPr>
        <w:t>points;</w:t>
      </w:r>
      <w:proofErr w:type="gramEnd"/>
      <w:r>
        <w:rPr>
          <w:rFonts w:ascii="Arial" w:eastAsia="Arial" w:hAnsi="Arial" w:cs="Arial"/>
          <w:sz w:val="40"/>
          <w:szCs w:val="40"/>
        </w:rPr>
        <w:t xml:space="preserve"> the move from:</w:t>
      </w:r>
    </w:p>
    <w:p w14:paraId="1611BB27" w14:textId="77777777" w:rsidR="00CD1434" w:rsidRDefault="00CD1434">
      <w:pPr>
        <w:spacing w:before="8" w:line="140" w:lineRule="exact"/>
        <w:rPr>
          <w:sz w:val="15"/>
          <w:szCs w:val="15"/>
        </w:rPr>
      </w:pPr>
    </w:p>
    <w:p w14:paraId="41457480" w14:textId="77777777" w:rsidR="00CD1434" w:rsidRDefault="00CD1434">
      <w:pPr>
        <w:spacing w:line="200" w:lineRule="exact"/>
      </w:pPr>
    </w:p>
    <w:p w14:paraId="20932838" w14:textId="77777777" w:rsidR="00CD1434" w:rsidRDefault="00CD1434">
      <w:pPr>
        <w:spacing w:line="200" w:lineRule="exact"/>
      </w:pPr>
    </w:p>
    <w:p w14:paraId="487ABE64" w14:textId="77777777" w:rsidR="00CD1434" w:rsidRDefault="00CD1434">
      <w:pPr>
        <w:spacing w:line="200" w:lineRule="exact"/>
      </w:pPr>
    </w:p>
    <w:p w14:paraId="27E6D833" w14:textId="77777777" w:rsidR="00CD1434" w:rsidRDefault="007A66C8">
      <w:pPr>
        <w:ind w:left="365"/>
        <w:rPr>
          <w:rFonts w:ascii="Arial" w:eastAsia="Arial" w:hAnsi="Arial" w:cs="Arial"/>
          <w:sz w:val="40"/>
          <w:szCs w:val="40"/>
        </w:rPr>
      </w:pPr>
      <w:r>
        <w:rPr>
          <w:rFonts w:ascii="Tahoma" w:eastAsia="Tahoma" w:hAnsi="Tahoma" w:cs="Tahoma"/>
          <w:w w:val="99"/>
        </w:rPr>
        <w:t></w:t>
      </w:r>
      <w:r>
        <w:rPr>
          <w:rFonts w:ascii="Tahoma" w:eastAsia="Tahoma" w:hAnsi="Tahoma" w:cs="Tahoma"/>
        </w:rPr>
        <w:t xml:space="preserve">       </w:t>
      </w:r>
      <w:r>
        <w:rPr>
          <w:rFonts w:ascii="Arial" w:eastAsia="Arial" w:hAnsi="Arial" w:cs="Arial"/>
          <w:sz w:val="40"/>
          <w:szCs w:val="40"/>
        </w:rPr>
        <w:t>Early years to primary setting</w:t>
      </w:r>
    </w:p>
    <w:p w14:paraId="5E00D625" w14:textId="77777777" w:rsidR="00CD1434" w:rsidRDefault="00CD1434">
      <w:pPr>
        <w:spacing w:before="8" w:line="160" w:lineRule="exact"/>
        <w:rPr>
          <w:sz w:val="17"/>
          <w:szCs w:val="17"/>
        </w:rPr>
      </w:pPr>
    </w:p>
    <w:p w14:paraId="61243D6E" w14:textId="77777777" w:rsidR="00CD1434" w:rsidRDefault="007A66C8">
      <w:pPr>
        <w:ind w:left="365"/>
        <w:rPr>
          <w:rFonts w:ascii="Arial" w:eastAsia="Arial" w:hAnsi="Arial" w:cs="Arial"/>
          <w:sz w:val="40"/>
          <w:szCs w:val="40"/>
        </w:rPr>
      </w:pPr>
      <w:r>
        <w:rPr>
          <w:rFonts w:ascii="Tahoma" w:eastAsia="Tahoma" w:hAnsi="Tahoma" w:cs="Tahoma"/>
          <w:w w:val="99"/>
        </w:rPr>
        <w:t></w:t>
      </w:r>
      <w:r>
        <w:rPr>
          <w:rFonts w:ascii="Tahoma" w:eastAsia="Tahoma" w:hAnsi="Tahoma" w:cs="Tahoma"/>
        </w:rPr>
        <w:t xml:space="preserve">       </w:t>
      </w:r>
      <w:r>
        <w:rPr>
          <w:rFonts w:ascii="Arial" w:eastAsia="Arial" w:hAnsi="Arial" w:cs="Arial"/>
          <w:sz w:val="40"/>
          <w:szCs w:val="40"/>
        </w:rPr>
        <w:t>Primary to secondary setting</w:t>
      </w:r>
    </w:p>
    <w:p w14:paraId="465585B1" w14:textId="77777777" w:rsidR="00CD1434" w:rsidRDefault="00CD1434">
      <w:pPr>
        <w:spacing w:before="8" w:line="160" w:lineRule="exact"/>
        <w:rPr>
          <w:sz w:val="17"/>
          <w:szCs w:val="17"/>
        </w:rPr>
      </w:pPr>
    </w:p>
    <w:p w14:paraId="59F6C43F" w14:textId="77777777" w:rsidR="00CD1434" w:rsidRDefault="007A66C8">
      <w:pPr>
        <w:ind w:left="365"/>
        <w:rPr>
          <w:rFonts w:ascii="Arial" w:eastAsia="Arial" w:hAnsi="Arial" w:cs="Arial"/>
          <w:sz w:val="40"/>
          <w:szCs w:val="40"/>
        </w:rPr>
      </w:pPr>
      <w:r>
        <w:rPr>
          <w:rFonts w:ascii="Tahoma" w:eastAsia="Tahoma" w:hAnsi="Tahoma" w:cs="Tahoma"/>
          <w:w w:val="99"/>
        </w:rPr>
        <w:t></w:t>
      </w:r>
      <w:r>
        <w:rPr>
          <w:rFonts w:ascii="Tahoma" w:eastAsia="Tahoma" w:hAnsi="Tahoma" w:cs="Tahoma"/>
        </w:rPr>
        <w:t xml:space="preserve">       </w:t>
      </w:r>
      <w:r>
        <w:rPr>
          <w:rFonts w:ascii="Arial" w:eastAsia="Arial" w:hAnsi="Arial" w:cs="Arial"/>
          <w:sz w:val="40"/>
          <w:szCs w:val="40"/>
        </w:rPr>
        <w:t>Secondary setting to work, college or university</w:t>
      </w:r>
    </w:p>
    <w:p w14:paraId="4C12B502" w14:textId="77777777" w:rsidR="00CD1434" w:rsidRDefault="00CD1434">
      <w:pPr>
        <w:spacing w:line="200" w:lineRule="exact"/>
      </w:pPr>
    </w:p>
    <w:p w14:paraId="04B6F030" w14:textId="77777777" w:rsidR="00CD1434" w:rsidRDefault="00CD1434">
      <w:pPr>
        <w:spacing w:before="17" w:line="200" w:lineRule="exact"/>
      </w:pPr>
    </w:p>
    <w:p w14:paraId="79290879" w14:textId="77777777" w:rsidR="00CD1434" w:rsidRDefault="007A66C8">
      <w:pPr>
        <w:spacing w:line="270" w:lineRule="auto"/>
        <w:ind w:left="365" w:right="756"/>
        <w:rPr>
          <w:rFonts w:ascii="Arial" w:eastAsia="Arial" w:hAnsi="Arial" w:cs="Arial"/>
          <w:sz w:val="40"/>
          <w:szCs w:val="40"/>
        </w:rPr>
      </w:pPr>
      <w:r>
        <w:rPr>
          <w:rFonts w:ascii="Arial" w:eastAsia="Arial" w:hAnsi="Arial" w:cs="Arial"/>
          <w:sz w:val="40"/>
          <w:szCs w:val="40"/>
        </w:rPr>
        <w:t>Moving from one setting or setting to another can be stressful, and while all child/young person and young people benefit from positive experiences of transition, some require additional support. child/young person and young people with special educational needs and disabilities often find transition more challenging than their peers.</w:t>
      </w:r>
    </w:p>
    <w:p w14:paraId="42012210" w14:textId="77777777" w:rsidR="007A66C8" w:rsidRDefault="007A66C8">
      <w:pPr>
        <w:spacing w:line="270" w:lineRule="auto"/>
        <w:ind w:left="365" w:right="890"/>
        <w:rPr>
          <w:rFonts w:ascii="Arial" w:eastAsia="Arial" w:hAnsi="Arial" w:cs="Arial"/>
          <w:sz w:val="40"/>
          <w:szCs w:val="40"/>
        </w:rPr>
      </w:pPr>
    </w:p>
    <w:p w14:paraId="106505B6" w14:textId="5B9D70E7" w:rsidR="007A66C8" w:rsidRDefault="000C5C04">
      <w:pPr>
        <w:spacing w:line="270" w:lineRule="auto"/>
        <w:ind w:left="365" w:right="890"/>
        <w:rPr>
          <w:rFonts w:ascii="Arial" w:eastAsia="Arial" w:hAnsi="Arial" w:cs="Arial"/>
          <w:sz w:val="40"/>
          <w:szCs w:val="40"/>
        </w:rPr>
      </w:pPr>
      <w:r>
        <w:pict w14:anchorId="2C83528D">
          <v:shape id="_x0000_s1406" type="#_x0000_t75" style="position:absolute;left:0;text-align:left;margin-left:35.95pt;margin-top:98.35pt;width:522.55pt;height:56.35pt;z-index:-251686400;mso-position-horizontal-relative:page">
            <v:imagedata r:id="rId17" o:title=""/>
            <w10:wrap anchorx="page"/>
          </v:shape>
        </w:pict>
      </w:r>
      <w:r w:rsidR="007A66C8">
        <w:rPr>
          <w:rFonts w:ascii="Arial" w:eastAsia="Arial" w:hAnsi="Arial" w:cs="Arial"/>
          <w:sz w:val="40"/>
          <w:szCs w:val="40"/>
        </w:rPr>
        <w:t xml:space="preserve">This SEND Transitions Best Practice Guidance </w:t>
      </w:r>
    </w:p>
    <w:p w14:paraId="628286E8" w14:textId="792BE3D0" w:rsidR="00CD1434" w:rsidRDefault="007A66C8">
      <w:pPr>
        <w:spacing w:line="270" w:lineRule="auto"/>
        <w:ind w:left="365" w:right="890"/>
        <w:rPr>
          <w:rFonts w:ascii="Arial" w:eastAsia="Arial" w:hAnsi="Arial" w:cs="Arial"/>
          <w:sz w:val="40"/>
          <w:szCs w:val="40"/>
        </w:rPr>
        <w:sectPr w:rsidR="00CD1434" w:rsidSect="007A66C8">
          <w:pgSz w:w="11920" w:h="16840"/>
          <w:pgMar w:top="1134" w:right="620" w:bottom="280" w:left="600" w:header="719" w:footer="94" w:gutter="0"/>
          <w:cols w:space="720"/>
        </w:sectPr>
      </w:pPr>
      <w:r>
        <w:rPr>
          <w:rFonts w:ascii="Arial" w:eastAsia="Arial" w:hAnsi="Arial" w:cs="Arial"/>
          <w:sz w:val="40"/>
          <w:szCs w:val="40"/>
        </w:rPr>
        <w:t>suggests what settings, families and children and young people can do to ensure that transition is as smooth as possible.</w:t>
      </w:r>
    </w:p>
    <w:p w14:paraId="447E6D3D" w14:textId="59E2448B" w:rsidR="00CD1434" w:rsidRDefault="00CD1434">
      <w:pPr>
        <w:spacing w:before="3" w:line="120" w:lineRule="exact"/>
        <w:rPr>
          <w:sz w:val="12"/>
          <w:szCs w:val="12"/>
        </w:rPr>
      </w:pPr>
    </w:p>
    <w:p w14:paraId="413199C6" w14:textId="77777777" w:rsidR="00CD1434" w:rsidRDefault="00CD1434">
      <w:pPr>
        <w:spacing w:line="200" w:lineRule="exact"/>
      </w:pPr>
    </w:p>
    <w:p w14:paraId="26E507E3" w14:textId="77777777" w:rsidR="00CD1434" w:rsidRDefault="00CD1434">
      <w:pPr>
        <w:spacing w:line="200" w:lineRule="exact"/>
      </w:pPr>
    </w:p>
    <w:p w14:paraId="3B6C69D4" w14:textId="77777777" w:rsidR="00CD1434" w:rsidRPr="00BD4E45" w:rsidRDefault="007A66C8">
      <w:pPr>
        <w:spacing w:line="540" w:lineRule="exact"/>
        <w:ind w:left="1576" w:right="1852"/>
        <w:jc w:val="center"/>
        <w:rPr>
          <w:rFonts w:ascii="Arial" w:eastAsia="Liberation Sans" w:hAnsi="Arial" w:cs="Arial"/>
          <w:sz w:val="48"/>
          <w:szCs w:val="48"/>
        </w:rPr>
      </w:pPr>
      <w:r w:rsidRPr="00BD4E45">
        <w:rPr>
          <w:rFonts w:ascii="Arial" w:eastAsia="Liberation Sans" w:hAnsi="Arial" w:cs="Arial"/>
          <w:b/>
          <w:color w:val="08684E"/>
          <w:position w:val="-1"/>
          <w:sz w:val="48"/>
          <w:szCs w:val="48"/>
        </w:rPr>
        <w:t>How and why was the NE Lincs</w:t>
      </w:r>
    </w:p>
    <w:p w14:paraId="4924C61A" w14:textId="77777777" w:rsidR="00CD1434" w:rsidRPr="00BD4E45" w:rsidRDefault="007A66C8">
      <w:pPr>
        <w:spacing w:before="69" w:line="270" w:lineRule="auto"/>
        <w:ind w:left="403" w:right="677"/>
        <w:jc w:val="center"/>
        <w:rPr>
          <w:rFonts w:ascii="Arial" w:eastAsia="Liberation Sans" w:hAnsi="Arial" w:cs="Arial"/>
          <w:sz w:val="48"/>
          <w:szCs w:val="48"/>
        </w:rPr>
      </w:pPr>
      <w:r w:rsidRPr="00BD4E45">
        <w:rPr>
          <w:rFonts w:ascii="Arial" w:eastAsia="Liberation Sans" w:hAnsi="Arial" w:cs="Arial"/>
          <w:b/>
          <w:color w:val="08684E"/>
          <w:sz w:val="48"/>
          <w:szCs w:val="48"/>
        </w:rPr>
        <w:t>SEND Transitions Best Practice Guidance developed</w:t>
      </w:r>
    </w:p>
    <w:p w14:paraId="22D0B65A" w14:textId="77777777" w:rsidR="00CD1434" w:rsidRPr="00BD4E45" w:rsidRDefault="007066B5">
      <w:pPr>
        <w:spacing w:before="79"/>
        <w:ind w:left="309"/>
        <w:rPr>
          <w:rFonts w:ascii="Arial" w:hAnsi="Arial" w:cs="Arial"/>
        </w:rPr>
      </w:pPr>
      <w:r>
        <w:rPr>
          <w:rFonts w:ascii="Arial" w:hAnsi="Arial" w:cs="Arial"/>
        </w:rPr>
        <w:pict w14:anchorId="4502B327">
          <v:shape id="_x0000_i1026" type="#_x0000_t75" style="width:500.8pt;height:105.7pt">
            <v:imagedata r:id="rId18" o:title=""/>
          </v:shape>
        </w:pict>
      </w:r>
    </w:p>
    <w:p w14:paraId="3BF06B8B" w14:textId="77777777" w:rsidR="00CD1434" w:rsidRDefault="00CD1434">
      <w:pPr>
        <w:spacing w:before="2" w:line="100" w:lineRule="exact"/>
        <w:rPr>
          <w:sz w:val="11"/>
          <w:szCs w:val="11"/>
        </w:rPr>
      </w:pPr>
    </w:p>
    <w:p w14:paraId="115A8CF7" w14:textId="77777777" w:rsidR="00CD1434" w:rsidRDefault="00CD1434">
      <w:pPr>
        <w:spacing w:line="200" w:lineRule="exact"/>
      </w:pPr>
    </w:p>
    <w:p w14:paraId="59DE8E8F" w14:textId="77777777" w:rsidR="00CD1434" w:rsidRDefault="00CD1434">
      <w:pPr>
        <w:spacing w:line="200" w:lineRule="exact"/>
      </w:pPr>
    </w:p>
    <w:p w14:paraId="4A0FF1F2" w14:textId="11D6E05C" w:rsidR="00CD1434" w:rsidRDefault="007A66C8">
      <w:pPr>
        <w:spacing w:line="340" w:lineRule="auto"/>
        <w:ind w:left="365" w:right="770"/>
        <w:rPr>
          <w:rFonts w:ascii="Arial" w:eastAsia="Arial" w:hAnsi="Arial" w:cs="Arial"/>
          <w:sz w:val="48"/>
          <w:szCs w:val="48"/>
        </w:rPr>
      </w:pPr>
      <w:r>
        <w:rPr>
          <w:rFonts w:ascii="Arial" w:eastAsia="Arial" w:hAnsi="Arial" w:cs="Arial"/>
          <w:sz w:val="48"/>
          <w:szCs w:val="48"/>
        </w:rPr>
        <w:t>The NE Lincs SEND Transitions Best Practice Guidance has been developed to help give the best to support to the 3,500 children and young people in N</w:t>
      </w:r>
      <w:r w:rsidR="00297E56">
        <w:rPr>
          <w:rFonts w:ascii="Arial" w:eastAsia="Arial" w:hAnsi="Arial" w:cs="Arial"/>
          <w:sz w:val="48"/>
          <w:szCs w:val="48"/>
        </w:rPr>
        <w:t>E</w:t>
      </w:r>
      <w:r>
        <w:rPr>
          <w:rFonts w:ascii="Arial" w:eastAsia="Arial" w:hAnsi="Arial" w:cs="Arial"/>
          <w:sz w:val="48"/>
          <w:szCs w:val="48"/>
        </w:rPr>
        <w:t xml:space="preserve"> Lincs with Special Educational Needs and Disabilities when they move classes or settings.</w:t>
      </w:r>
    </w:p>
    <w:p w14:paraId="60C19D44" w14:textId="1D4509A5" w:rsidR="00CD1434" w:rsidRDefault="00CD1434">
      <w:pPr>
        <w:spacing w:before="4" w:line="180" w:lineRule="exact"/>
        <w:rPr>
          <w:sz w:val="19"/>
          <w:szCs w:val="19"/>
        </w:rPr>
      </w:pPr>
    </w:p>
    <w:p w14:paraId="7EBB170F" w14:textId="07DB9FA1" w:rsidR="00CD1434" w:rsidRDefault="00CD1434">
      <w:pPr>
        <w:spacing w:line="200" w:lineRule="exact"/>
      </w:pPr>
    </w:p>
    <w:p w14:paraId="6A70A716" w14:textId="70FA33DB" w:rsidR="00CD1434" w:rsidRDefault="007A66C8">
      <w:pPr>
        <w:ind w:left="463"/>
        <w:rPr>
          <w:rFonts w:ascii="Calibri" w:eastAsia="Calibri" w:hAnsi="Calibri" w:cs="Calibri"/>
          <w:sz w:val="40"/>
          <w:szCs w:val="40"/>
        </w:rPr>
      </w:pPr>
      <w:r>
        <w:rPr>
          <w:rFonts w:ascii="Calibri" w:eastAsia="Calibri" w:hAnsi="Calibri" w:cs="Calibri"/>
          <w:b/>
          <w:i/>
          <w:sz w:val="40"/>
          <w:szCs w:val="40"/>
        </w:rPr>
        <w:t>It is intended that this guidance should be used alongside</w:t>
      </w:r>
    </w:p>
    <w:p w14:paraId="31AFCEB8" w14:textId="63A7BBE7" w:rsidR="00CD1434" w:rsidRDefault="007A66C8" w:rsidP="00297E56">
      <w:pPr>
        <w:spacing w:before="92"/>
        <w:ind w:left="1450" w:right="1726"/>
        <w:jc w:val="center"/>
        <w:rPr>
          <w:rFonts w:ascii="Calibri" w:eastAsia="Calibri" w:hAnsi="Calibri" w:cs="Calibri"/>
          <w:b/>
          <w:i/>
          <w:sz w:val="40"/>
          <w:szCs w:val="40"/>
        </w:rPr>
      </w:pPr>
      <w:r>
        <w:rPr>
          <w:rFonts w:ascii="Calibri" w:eastAsia="Calibri" w:hAnsi="Calibri" w:cs="Calibri"/>
          <w:b/>
          <w:i/>
          <w:sz w:val="40"/>
          <w:szCs w:val="40"/>
        </w:rPr>
        <w:t>Section 9 of the NE Lincs SEND Charter Mark.</w:t>
      </w:r>
    </w:p>
    <w:p w14:paraId="648B6442" w14:textId="22498A82" w:rsidR="00297E56" w:rsidRDefault="00297E56" w:rsidP="00297E56">
      <w:pPr>
        <w:spacing w:before="92"/>
        <w:ind w:left="1450" w:right="1726"/>
        <w:jc w:val="center"/>
        <w:rPr>
          <w:rFonts w:ascii="Calibri" w:eastAsia="Calibri" w:hAnsi="Calibri" w:cs="Calibri"/>
          <w:b/>
          <w:i/>
          <w:sz w:val="40"/>
          <w:szCs w:val="40"/>
        </w:rPr>
      </w:pPr>
    </w:p>
    <w:p w14:paraId="4B93D023" w14:textId="586C8001" w:rsidR="00297E56" w:rsidRDefault="00297E56" w:rsidP="00297E56">
      <w:pPr>
        <w:spacing w:before="92"/>
        <w:ind w:left="1450" w:right="1726"/>
        <w:jc w:val="center"/>
        <w:rPr>
          <w:rFonts w:ascii="Calibri" w:eastAsia="Calibri" w:hAnsi="Calibri" w:cs="Calibri"/>
          <w:b/>
          <w:i/>
          <w:sz w:val="40"/>
          <w:szCs w:val="40"/>
        </w:rPr>
      </w:pPr>
      <w:r>
        <w:rPr>
          <w:noProof/>
          <w:sz w:val="12"/>
          <w:szCs w:val="12"/>
        </w:rPr>
        <w:drawing>
          <wp:anchor distT="0" distB="0" distL="114300" distR="114300" simplePos="0" relativeHeight="251663872" behindDoc="1" locked="0" layoutInCell="1" allowOverlap="1" wp14:anchorId="2C83528D" wp14:editId="30163ECA">
            <wp:simplePos x="0" y="0"/>
            <wp:positionH relativeFrom="page">
              <wp:posOffset>593090</wp:posOffset>
            </wp:positionH>
            <wp:positionV relativeFrom="paragraph">
              <wp:posOffset>325120</wp:posOffset>
            </wp:positionV>
            <wp:extent cx="6636385" cy="715645"/>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6385" cy="715645"/>
                    </a:xfrm>
                    <a:prstGeom prst="rect">
                      <a:avLst/>
                    </a:prstGeom>
                    <a:noFill/>
                  </pic:spPr>
                </pic:pic>
              </a:graphicData>
            </a:graphic>
            <wp14:sizeRelH relativeFrom="page">
              <wp14:pctWidth>0</wp14:pctWidth>
            </wp14:sizeRelH>
            <wp14:sizeRelV relativeFrom="page">
              <wp14:pctHeight>0</wp14:pctHeight>
            </wp14:sizeRelV>
          </wp:anchor>
        </w:drawing>
      </w:r>
    </w:p>
    <w:p w14:paraId="48087F94" w14:textId="32FC660A" w:rsidR="00297E56" w:rsidRDefault="00297E56" w:rsidP="00297E56">
      <w:pPr>
        <w:spacing w:before="92"/>
        <w:ind w:left="1450" w:right="1726"/>
        <w:jc w:val="center"/>
        <w:rPr>
          <w:rFonts w:ascii="Calibri" w:eastAsia="Calibri" w:hAnsi="Calibri" w:cs="Calibri"/>
          <w:b/>
          <w:i/>
          <w:sz w:val="40"/>
          <w:szCs w:val="40"/>
        </w:rPr>
      </w:pPr>
    </w:p>
    <w:p w14:paraId="3CFD9479" w14:textId="77777777" w:rsidR="00297E56" w:rsidRDefault="00297E56" w:rsidP="00297E56">
      <w:pPr>
        <w:spacing w:before="92"/>
        <w:ind w:left="1450" w:right="1726"/>
        <w:jc w:val="center"/>
        <w:rPr>
          <w:sz w:val="12"/>
          <w:szCs w:val="12"/>
        </w:rPr>
      </w:pPr>
    </w:p>
    <w:p w14:paraId="409A2469" w14:textId="77777777" w:rsidR="00CD1434" w:rsidRDefault="00CD1434">
      <w:pPr>
        <w:spacing w:line="200" w:lineRule="exact"/>
      </w:pPr>
    </w:p>
    <w:p w14:paraId="7473B97E" w14:textId="77777777" w:rsidR="00CD1434" w:rsidRDefault="00CD1434">
      <w:pPr>
        <w:spacing w:line="200" w:lineRule="exact"/>
      </w:pPr>
    </w:p>
    <w:p w14:paraId="689D0D19" w14:textId="3892A761" w:rsidR="00297E56" w:rsidRDefault="00297E56">
      <w:pPr>
        <w:spacing w:line="540" w:lineRule="exact"/>
        <w:ind w:left="2656" w:right="2453"/>
        <w:jc w:val="center"/>
        <w:rPr>
          <w:rFonts w:ascii="Liberation Sans" w:eastAsia="Liberation Sans" w:hAnsi="Liberation Sans" w:cs="Liberation Sans"/>
          <w:b/>
          <w:color w:val="08684E"/>
          <w:position w:val="-1"/>
          <w:sz w:val="48"/>
          <w:szCs w:val="48"/>
        </w:rPr>
      </w:pPr>
    </w:p>
    <w:p w14:paraId="169FFF73" w14:textId="55779BB3" w:rsidR="00CD1434" w:rsidRDefault="007A66C8">
      <w:pPr>
        <w:spacing w:line="540" w:lineRule="exact"/>
        <w:ind w:left="2656" w:right="2453"/>
        <w:jc w:val="center"/>
        <w:rPr>
          <w:rFonts w:ascii="Liberation Sans" w:eastAsia="Liberation Sans" w:hAnsi="Liberation Sans" w:cs="Liberation Sans"/>
          <w:sz w:val="48"/>
          <w:szCs w:val="48"/>
        </w:rPr>
      </w:pPr>
      <w:r>
        <w:rPr>
          <w:rFonts w:ascii="Liberation Sans" w:eastAsia="Liberation Sans" w:hAnsi="Liberation Sans" w:cs="Liberation Sans"/>
          <w:b/>
          <w:color w:val="08684E"/>
          <w:position w:val="-1"/>
          <w:sz w:val="48"/>
          <w:szCs w:val="48"/>
        </w:rPr>
        <w:t xml:space="preserve">What does the NE </w:t>
      </w:r>
      <w:proofErr w:type="gramStart"/>
      <w:r>
        <w:rPr>
          <w:rFonts w:ascii="Liberation Sans" w:eastAsia="Liberation Sans" w:hAnsi="Liberation Sans" w:cs="Liberation Sans"/>
          <w:b/>
          <w:color w:val="08684E"/>
          <w:position w:val="-1"/>
          <w:sz w:val="48"/>
          <w:szCs w:val="48"/>
        </w:rPr>
        <w:t>Lincs</w:t>
      </w:r>
      <w:proofErr w:type="gramEnd"/>
    </w:p>
    <w:p w14:paraId="1317AF2E" w14:textId="21EBBAFD" w:rsidR="00CD1434" w:rsidRDefault="007A66C8">
      <w:pPr>
        <w:spacing w:before="69" w:line="270" w:lineRule="auto"/>
        <w:ind w:left="641" w:right="440"/>
        <w:jc w:val="center"/>
        <w:rPr>
          <w:rFonts w:ascii="Liberation Sans" w:eastAsia="Liberation Sans" w:hAnsi="Liberation Sans" w:cs="Liberation Sans"/>
          <w:sz w:val="48"/>
          <w:szCs w:val="48"/>
        </w:rPr>
      </w:pPr>
      <w:r>
        <w:rPr>
          <w:rFonts w:ascii="Liberation Sans" w:eastAsia="Liberation Sans" w:hAnsi="Liberation Sans" w:cs="Liberation Sans"/>
          <w:b/>
          <w:color w:val="08684E"/>
          <w:sz w:val="48"/>
          <w:szCs w:val="48"/>
        </w:rPr>
        <w:t>SEND Transitions Best Practice Guidance aim to do?</w:t>
      </w:r>
    </w:p>
    <w:p w14:paraId="0EA8275E" w14:textId="1CC0B0CB" w:rsidR="00CD1434" w:rsidRDefault="00CD1434">
      <w:pPr>
        <w:spacing w:line="200" w:lineRule="exact"/>
      </w:pPr>
    </w:p>
    <w:p w14:paraId="63FB08B4" w14:textId="77777777" w:rsidR="00CD1434" w:rsidRDefault="00CD1434">
      <w:pPr>
        <w:spacing w:line="200" w:lineRule="exact"/>
      </w:pPr>
    </w:p>
    <w:p w14:paraId="6CF4F910" w14:textId="1722F412" w:rsidR="00CD1434" w:rsidRDefault="007A66C8">
      <w:pPr>
        <w:tabs>
          <w:tab w:val="left" w:pos="920"/>
        </w:tabs>
        <w:spacing w:line="270" w:lineRule="auto"/>
        <w:ind w:left="932" w:right="417" w:hanging="567"/>
        <w:rPr>
          <w:rFonts w:ascii="Arial" w:eastAsia="Arial" w:hAnsi="Arial" w:cs="Arial"/>
          <w:sz w:val="40"/>
          <w:szCs w:val="40"/>
        </w:rPr>
      </w:pPr>
      <w:r>
        <w:rPr>
          <w:rFonts w:ascii="Tahoma" w:eastAsia="Tahoma" w:hAnsi="Tahoma" w:cs="Tahoma"/>
          <w:sz w:val="24"/>
          <w:szCs w:val="24"/>
        </w:rPr>
        <w:t>•</w:t>
      </w:r>
      <w:r>
        <w:rPr>
          <w:rFonts w:ascii="Tahoma" w:eastAsia="Tahoma" w:hAnsi="Tahoma" w:cs="Tahoma"/>
          <w:sz w:val="24"/>
          <w:szCs w:val="24"/>
        </w:rPr>
        <w:tab/>
      </w:r>
      <w:r>
        <w:rPr>
          <w:rFonts w:ascii="Arial" w:eastAsia="Arial" w:hAnsi="Arial" w:cs="Arial"/>
          <w:sz w:val="40"/>
          <w:szCs w:val="40"/>
        </w:rPr>
        <w:t>Suggest some practical approaches to supporting a smooth transition at different stages in the education process</w:t>
      </w:r>
    </w:p>
    <w:p w14:paraId="0D03DC38" w14:textId="77777777" w:rsidR="00CD1434" w:rsidRDefault="00CD1434">
      <w:pPr>
        <w:spacing w:before="2" w:line="120" w:lineRule="exact"/>
        <w:rPr>
          <w:sz w:val="12"/>
          <w:szCs w:val="12"/>
        </w:rPr>
      </w:pPr>
    </w:p>
    <w:p w14:paraId="6823F821" w14:textId="2C15A7BF" w:rsidR="00CD1434" w:rsidRDefault="007A66C8">
      <w:pPr>
        <w:tabs>
          <w:tab w:val="left" w:pos="920"/>
        </w:tabs>
        <w:spacing w:line="270" w:lineRule="auto"/>
        <w:ind w:left="932" w:right="926" w:hanging="567"/>
        <w:rPr>
          <w:rFonts w:ascii="Arial" w:eastAsia="Arial" w:hAnsi="Arial" w:cs="Arial"/>
          <w:sz w:val="40"/>
          <w:szCs w:val="40"/>
        </w:rPr>
      </w:pPr>
      <w:r>
        <w:rPr>
          <w:rFonts w:ascii="Tahoma" w:eastAsia="Tahoma" w:hAnsi="Tahoma" w:cs="Tahoma"/>
          <w:sz w:val="24"/>
          <w:szCs w:val="24"/>
        </w:rPr>
        <w:t>•</w:t>
      </w:r>
      <w:r>
        <w:rPr>
          <w:rFonts w:ascii="Tahoma" w:eastAsia="Tahoma" w:hAnsi="Tahoma" w:cs="Tahoma"/>
          <w:sz w:val="24"/>
          <w:szCs w:val="24"/>
        </w:rPr>
        <w:tab/>
      </w:r>
      <w:r>
        <w:rPr>
          <w:rFonts w:ascii="Arial" w:eastAsia="Arial" w:hAnsi="Arial" w:cs="Arial"/>
          <w:sz w:val="40"/>
          <w:szCs w:val="40"/>
        </w:rPr>
        <w:t>Identify what settings and child/young person and their families can do to smooth transition</w:t>
      </w:r>
    </w:p>
    <w:p w14:paraId="46F2F523" w14:textId="25F65F17" w:rsidR="00CD1434" w:rsidRDefault="00CD1434">
      <w:pPr>
        <w:spacing w:before="9" w:line="100" w:lineRule="exact"/>
        <w:rPr>
          <w:sz w:val="11"/>
          <w:szCs w:val="11"/>
        </w:rPr>
      </w:pPr>
    </w:p>
    <w:p w14:paraId="71B30FCF" w14:textId="5BFE7AA3" w:rsidR="00CD1434" w:rsidRDefault="007A66C8">
      <w:pPr>
        <w:tabs>
          <w:tab w:val="left" w:pos="920"/>
        </w:tabs>
        <w:spacing w:line="270" w:lineRule="auto"/>
        <w:ind w:left="932" w:right="369" w:hanging="567"/>
        <w:rPr>
          <w:rFonts w:ascii="Arial" w:eastAsia="Arial" w:hAnsi="Arial" w:cs="Arial"/>
          <w:sz w:val="40"/>
          <w:szCs w:val="40"/>
        </w:rPr>
      </w:pPr>
      <w:r>
        <w:rPr>
          <w:rFonts w:ascii="Tahoma" w:eastAsia="Tahoma" w:hAnsi="Tahoma" w:cs="Tahoma"/>
          <w:sz w:val="24"/>
          <w:szCs w:val="24"/>
        </w:rPr>
        <w:t>•</w:t>
      </w:r>
      <w:r>
        <w:rPr>
          <w:rFonts w:ascii="Tahoma" w:eastAsia="Tahoma" w:hAnsi="Tahoma" w:cs="Tahoma"/>
          <w:sz w:val="24"/>
          <w:szCs w:val="24"/>
        </w:rPr>
        <w:tab/>
      </w:r>
      <w:r>
        <w:rPr>
          <w:rFonts w:ascii="Arial" w:eastAsia="Arial" w:hAnsi="Arial" w:cs="Arial"/>
          <w:sz w:val="40"/>
          <w:szCs w:val="40"/>
        </w:rPr>
        <w:t>Improve educational attainment for child/young person and young people with SEND at the end of EYFS, Key Stage 1, 2 and 4 for learners in NE Lincs with Special Educational Needs both at SEN support and those with EHCPs</w:t>
      </w:r>
    </w:p>
    <w:p w14:paraId="7D727F11" w14:textId="6D3C722F" w:rsidR="00CD1434" w:rsidRDefault="00CD1434">
      <w:pPr>
        <w:spacing w:before="2" w:line="120" w:lineRule="exact"/>
        <w:rPr>
          <w:sz w:val="12"/>
          <w:szCs w:val="12"/>
        </w:rPr>
      </w:pPr>
    </w:p>
    <w:p w14:paraId="2C81AD95" w14:textId="4DD2B09C" w:rsidR="00CD1434" w:rsidRDefault="007A66C8">
      <w:pPr>
        <w:tabs>
          <w:tab w:val="left" w:pos="920"/>
        </w:tabs>
        <w:spacing w:line="270" w:lineRule="auto"/>
        <w:ind w:left="932" w:right="192" w:hanging="567"/>
        <w:rPr>
          <w:rFonts w:ascii="Arial" w:eastAsia="Arial" w:hAnsi="Arial" w:cs="Arial"/>
          <w:sz w:val="40"/>
          <w:szCs w:val="40"/>
        </w:rPr>
      </w:pPr>
      <w:r>
        <w:rPr>
          <w:rFonts w:ascii="Tahoma" w:eastAsia="Tahoma" w:hAnsi="Tahoma" w:cs="Tahoma"/>
          <w:sz w:val="24"/>
          <w:szCs w:val="24"/>
        </w:rPr>
        <w:t>•</w:t>
      </w:r>
      <w:r>
        <w:rPr>
          <w:rFonts w:ascii="Tahoma" w:eastAsia="Tahoma" w:hAnsi="Tahoma" w:cs="Tahoma"/>
          <w:sz w:val="24"/>
          <w:szCs w:val="24"/>
        </w:rPr>
        <w:tab/>
      </w:r>
      <w:r>
        <w:rPr>
          <w:rFonts w:ascii="Arial" w:eastAsia="Arial" w:hAnsi="Arial" w:cs="Arial"/>
          <w:sz w:val="40"/>
          <w:szCs w:val="40"/>
        </w:rPr>
        <w:t>Decrease the % of fix term and permanent exclusions for children with SEND</w:t>
      </w:r>
    </w:p>
    <w:p w14:paraId="05ECF118" w14:textId="1EE7A95D" w:rsidR="00CD1434" w:rsidRDefault="00CD1434">
      <w:pPr>
        <w:spacing w:before="9" w:line="100" w:lineRule="exact"/>
        <w:rPr>
          <w:sz w:val="11"/>
          <w:szCs w:val="11"/>
        </w:rPr>
      </w:pPr>
    </w:p>
    <w:p w14:paraId="6DE9CF87" w14:textId="418F2B9B" w:rsidR="00CD1434" w:rsidRDefault="007A66C8">
      <w:pPr>
        <w:ind w:left="365"/>
        <w:rPr>
          <w:rFonts w:ascii="Arial" w:eastAsia="Arial" w:hAnsi="Arial" w:cs="Arial"/>
          <w:sz w:val="40"/>
          <w:szCs w:val="40"/>
        </w:rPr>
      </w:pPr>
      <w:r>
        <w:rPr>
          <w:rFonts w:ascii="Tahoma" w:eastAsia="Tahoma" w:hAnsi="Tahoma" w:cs="Tahoma"/>
          <w:sz w:val="24"/>
          <w:szCs w:val="24"/>
        </w:rPr>
        <w:t xml:space="preserve">•      </w:t>
      </w:r>
      <w:r>
        <w:rPr>
          <w:rFonts w:ascii="Arial" w:eastAsia="Arial" w:hAnsi="Arial" w:cs="Arial"/>
          <w:sz w:val="40"/>
          <w:szCs w:val="40"/>
        </w:rPr>
        <w:t>Increase the % of learners with SEND in mainstream</w:t>
      </w:r>
    </w:p>
    <w:p w14:paraId="3DCB5585" w14:textId="53C54EC9" w:rsidR="00CD1434" w:rsidRDefault="007A66C8">
      <w:pPr>
        <w:spacing w:before="59"/>
        <w:ind w:left="932"/>
        <w:rPr>
          <w:rFonts w:ascii="Arial" w:eastAsia="Arial" w:hAnsi="Arial" w:cs="Arial"/>
          <w:sz w:val="40"/>
          <w:szCs w:val="40"/>
        </w:rPr>
      </w:pPr>
      <w:r>
        <w:rPr>
          <w:rFonts w:ascii="Arial" w:eastAsia="Arial" w:hAnsi="Arial" w:cs="Arial"/>
          <w:sz w:val="40"/>
          <w:szCs w:val="40"/>
        </w:rPr>
        <w:t>provision</w:t>
      </w:r>
    </w:p>
    <w:p w14:paraId="3C9CA350" w14:textId="30B63065" w:rsidR="00CD1434" w:rsidRDefault="00CD1434">
      <w:pPr>
        <w:spacing w:before="8" w:line="160" w:lineRule="exact"/>
        <w:rPr>
          <w:sz w:val="17"/>
          <w:szCs w:val="17"/>
        </w:rPr>
      </w:pPr>
    </w:p>
    <w:p w14:paraId="6031FF4A" w14:textId="7B6EC2DD" w:rsidR="00CD1434" w:rsidRDefault="00297E56">
      <w:pPr>
        <w:tabs>
          <w:tab w:val="left" w:pos="920"/>
        </w:tabs>
        <w:spacing w:line="270" w:lineRule="auto"/>
        <w:ind w:left="932" w:right="279" w:hanging="567"/>
        <w:rPr>
          <w:rFonts w:ascii="Arial" w:eastAsia="Arial" w:hAnsi="Arial" w:cs="Arial"/>
          <w:sz w:val="40"/>
          <w:szCs w:val="40"/>
        </w:rPr>
        <w:sectPr w:rsidR="00CD1434">
          <w:headerReference w:type="default" r:id="rId20"/>
          <w:pgSz w:w="11920" w:h="16840"/>
          <w:pgMar w:top="2660" w:right="620" w:bottom="280" w:left="600" w:header="719" w:footer="94" w:gutter="0"/>
          <w:cols w:space="720"/>
        </w:sectPr>
      </w:pPr>
      <w:r>
        <w:rPr>
          <w:noProof/>
          <w:sz w:val="12"/>
          <w:szCs w:val="12"/>
        </w:rPr>
        <w:drawing>
          <wp:anchor distT="0" distB="0" distL="114300" distR="114300" simplePos="0" relativeHeight="251664896" behindDoc="1" locked="0" layoutInCell="1" allowOverlap="1" wp14:anchorId="7D562658" wp14:editId="691B2EA0">
            <wp:simplePos x="0" y="0"/>
            <wp:positionH relativeFrom="margin">
              <wp:align>right</wp:align>
            </wp:positionH>
            <wp:positionV relativeFrom="paragraph">
              <wp:posOffset>920750</wp:posOffset>
            </wp:positionV>
            <wp:extent cx="6636385" cy="7810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6385" cy="781050"/>
                    </a:xfrm>
                    <a:prstGeom prst="rect">
                      <a:avLst/>
                    </a:prstGeom>
                    <a:noFill/>
                  </pic:spPr>
                </pic:pic>
              </a:graphicData>
            </a:graphic>
            <wp14:sizeRelH relativeFrom="page">
              <wp14:pctWidth>0</wp14:pctWidth>
            </wp14:sizeRelH>
            <wp14:sizeRelV relativeFrom="page">
              <wp14:pctHeight>0</wp14:pctHeight>
            </wp14:sizeRelV>
          </wp:anchor>
        </w:drawing>
      </w:r>
      <w:r w:rsidR="007A66C8">
        <w:rPr>
          <w:rFonts w:ascii="Tahoma" w:eastAsia="Tahoma" w:hAnsi="Tahoma" w:cs="Tahoma"/>
          <w:sz w:val="24"/>
          <w:szCs w:val="24"/>
        </w:rPr>
        <w:t>•</w:t>
      </w:r>
      <w:r w:rsidR="007A66C8">
        <w:rPr>
          <w:rFonts w:ascii="Tahoma" w:eastAsia="Tahoma" w:hAnsi="Tahoma" w:cs="Tahoma"/>
          <w:sz w:val="24"/>
          <w:szCs w:val="24"/>
        </w:rPr>
        <w:tab/>
      </w:r>
      <w:r w:rsidR="007A66C8">
        <w:rPr>
          <w:rFonts w:ascii="Arial" w:eastAsia="Arial" w:hAnsi="Arial" w:cs="Arial"/>
          <w:sz w:val="40"/>
          <w:szCs w:val="40"/>
        </w:rPr>
        <w:t xml:space="preserve">Increase the % of Post 16 learners with SEND in education, </w:t>
      </w:r>
      <w:r>
        <w:rPr>
          <w:rFonts w:ascii="Arial" w:eastAsia="Arial" w:hAnsi="Arial" w:cs="Arial"/>
          <w:sz w:val="40"/>
          <w:szCs w:val="40"/>
        </w:rPr>
        <w:t>employment,</w:t>
      </w:r>
      <w:r w:rsidR="007A66C8">
        <w:rPr>
          <w:rFonts w:ascii="Arial" w:eastAsia="Arial" w:hAnsi="Arial" w:cs="Arial"/>
          <w:sz w:val="40"/>
          <w:szCs w:val="40"/>
        </w:rPr>
        <w:t xml:space="preserve"> and training</w:t>
      </w:r>
    </w:p>
    <w:p w14:paraId="18AB4C14" w14:textId="77777777" w:rsidR="00CD1434" w:rsidRDefault="007A66C8">
      <w:pPr>
        <w:spacing w:before="3"/>
        <w:ind w:left="879"/>
        <w:rPr>
          <w:rFonts w:ascii="Liberation Sans" w:eastAsia="Liberation Sans" w:hAnsi="Liberation Sans" w:cs="Liberation Sans"/>
          <w:sz w:val="44"/>
          <w:szCs w:val="44"/>
        </w:rPr>
      </w:pPr>
      <w:r>
        <w:rPr>
          <w:rFonts w:ascii="Liberation Sans" w:eastAsia="Liberation Sans" w:hAnsi="Liberation Sans" w:cs="Liberation Sans"/>
          <w:b/>
          <w:color w:val="08684E"/>
          <w:w w:val="99"/>
          <w:sz w:val="44"/>
          <w:szCs w:val="44"/>
        </w:rPr>
        <w:t>Why</w:t>
      </w:r>
      <w:r>
        <w:rPr>
          <w:rFonts w:ascii="Liberation Sans" w:eastAsia="Liberation Sans" w:hAnsi="Liberation Sans" w:cs="Liberation Sans"/>
          <w:b/>
          <w:color w:val="08684E"/>
          <w:sz w:val="44"/>
          <w:szCs w:val="44"/>
        </w:rPr>
        <w:t xml:space="preserve"> </w:t>
      </w:r>
      <w:r>
        <w:rPr>
          <w:rFonts w:ascii="Liberation Sans" w:eastAsia="Liberation Sans" w:hAnsi="Liberation Sans" w:cs="Liberation Sans"/>
          <w:b/>
          <w:color w:val="08684E"/>
          <w:w w:val="99"/>
          <w:sz w:val="44"/>
          <w:szCs w:val="44"/>
        </w:rPr>
        <w:t>is</w:t>
      </w:r>
      <w:r>
        <w:rPr>
          <w:rFonts w:ascii="Liberation Sans" w:eastAsia="Liberation Sans" w:hAnsi="Liberation Sans" w:cs="Liberation Sans"/>
          <w:b/>
          <w:color w:val="08684E"/>
          <w:sz w:val="44"/>
          <w:szCs w:val="44"/>
        </w:rPr>
        <w:t xml:space="preserve"> </w:t>
      </w:r>
      <w:r>
        <w:rPr>
          <w:rFonts w:ascii="Liberation Sans" w:eastAsia="Liberation Sans" w:hAnsi="Liberation Sans" w:cs="Liberation Sans"/>
          <w:b/>
          <w:color w:val="08684E"/>
          <w:w w:val="99"/>
          <w:sz w:val="44"/>
          <w:szCs w:val="44"/>
        </w:rPr>
        <w:t>it</w:t>
      </w:r>
      <w:r>
        <w:rPr>
          <w:rFonts w:ascii="Liberation Sans" w:eastAsia="Liberation Sans" w:hAnsi="Liberation Sans" w:cs="Liberation Sans"/>
          <w:b/>
          <w:color w:val="08684E"/>
          <w:sz w:val="44"/>
          <w:szCs w:val="44"/>
        </w:rPr>
        <w:t xml:space="preserve"> </w:t>
      </w:r>
      <w:r>
        <w:rPr>
          <w:rFonts w:ascii="Liberation Sans" w:eastAsia="Liberation Sans" w:hAnsi="Liberation Sans" w:cs="Liberation Sans"/>
          <w:b/>
          <w:color w:val="08684E"/>
          <w:w w:val="99"/>
          <w:sz w:val="44"/>
          <w:szCs w:val="44"/>
        </w:rPr>
        <w:t>important</w:t>
      </w:r>
      <w:r>
        <w:rPr>
          <w:rFonts w:ascii="Liberation Sans" w:eastAsia="Liberation Sans" w:hAnsi="Liberation Sans" w:cs="Liberation Sans"/>
          <w:b/>
          <w:color w:val="08684E"/>
          <w:sz w:val="44"/>
          <w:szCs w:val="44"/>
        </w:rPr>
        <w:t xml:space="preserve"> </w:t>
      </w:r>
      <w:r>
        <w:rPr>
          <w:rFonts w:ascii="Liberation Sans" w:eastAsia="Liberation Sans" w:hAnsi="Liberation Sans" w:cs="Liberation Sans"/>
          <w:b/>
          <w:color w:val="08684E"/>
          <w:w w:val="99"/>
          <w:sz w:val="44"/>
          <w:szCs w:val="44"/>
        </w:rPr>
        <w:t>to</w:t>
      </w:r>
      <w:r>
        <w:rPr>
          <w:rFonts w:ascii="Liberation Sans" w:eastAsia="Liberation Sans" w:hAnsi="Liberation Sans" w:cs="Liberation Sans"/>
          <w:b/>
          <w:color w:val="08684E"/>
          <w:sz w:val="44"/>
          <w:szCs w:val="44"/>
        </w:rPr>
        <w:t xml:space="preserve"> </w:t>
      </w:r>
      <w:r>
        <w:rPr>
          <w:rFonts w:ascii="Liberation Sans" w:eastAsia="Liberation Sans" w:hAnsi="Liberation Sans" w:cs="Liberation Sans"/>
          <w:b/>
          <w:color w:val="08684E"/>
          <w:w w:val="99"/>
          <w:sz w:val="44"/>
          <w:szCs w:val="44"/>
        </w:rPr>
        <w:t>support</w:t>
      </w:r>
      <w:r>
        <w:rPr>
          <w:rFonts w:ascii="Liberation Sans" w:eastAsia="Liberation Sans" w:hAnsi="Liberation Sans" w:cs="Liberation Sans"/>
          <w:b/>
          <w:color w:val="08684E"/>
          <w:sz w:val="44"/>
          <w:szCs w:val="44"/>
        </w:rPr>
        <w:t xml:space="preserve"> </w:t>
      </w:r>
      <w:r>
        <w:rPr>
          <w:rFonts w:ascii="Liberation Sans" w:eastAsia="Liberation Sans" w:hAnsi="Liberation Sans" w:cs="Liberation Sans"/>
          <w:b/>
          <w:color w:val="08684E"/>
          <w:w w:val="99"/>
          <w:sz w:val="44"/>
          <w:szCs w:val="44"/>
        </w:rPr>
        <w:t>and</w:t>
      </w:r>
      <w:r>
        <w:rPr>
          <w:rFonts w:ascii="Liberation Sans" w:eastAsia="Liberation Sans" w:hAnsi="Liberation Sans" w:cs="Liberation Sans"/>
          <w:b/>
          <w:color w:val="08684E"/>
          <w:sz w:val="44"/>
          <w:szCs w:val="44"/>
        </w:rPr>
        <w:t xml:space="preserve"> </w:t>
      </w:r>
      <w:proofErr w:type="gramStart"/>
      <w:r>
        <w:rPr>
          <w:rFonts w:ascii="Liberation Sans" w:eastAsia="Liberation Sans" w:hAnsi="Liberation Sans" w:cs="Liberation Sans"/>
          <w:b/>
          <w:color w:val="08684E"/>
          <w:w w:val="99"/>
          <w:sz w:val="44"/>
          <w:szCs w:val="44"/>
        </w:rPr>
        <w:t>promote</w:t>
      </w:r>
      <w:proofErr w:type="gramEnd"/>
    </w:p>
    <w:p w14:paraId="7E9254E2" w14:textId="77777777" w:rsidR="00CD1434" w:rsidRDefault="007A66C8">
      <w:pPr>
        <w:spacing w:before="63"/>
        <w:ind w:left="1447" w:right="1338"/>
        <w:jc w:val="center"/>
        <w:rPr>
          <w:rFonts w:ascii="Liberation Sans" w:eastAsia="Liberation Sans" w:hAnsi="Liberation Sans" w:cs="Liberation Sans"/>
          <w:sz w:val="44"/>
          <w:szCs w:val="44"/>
        </w:rPr>
      </w:pPr>
      <w:r>
        <w:rPr>
          <w:rFonts w:ascii="Liberation Sans" w:eastAsia="Liberation Sans" w:hAnsi="Liberation Sans" w:cs="Liberation Sans"/>
          <w:b/>
          <w:color w:val="08684E"/>
          <w:w w:val="99"/>
          <w:sz w:val="44"/>
          <w:szCs w:val="44"/>
        </w:rPr>
        <w:t>Best</w:t>
      </w:r>
      <w:r>
        <w:rPr>
          <w:rFonts w:ascii="Liberation Sans" w:eastAsia="Liberation Sans" w:hAnsi="Liberation Sans" w:cs="Liberation Sans"/>
          <w:b/>
          <w:color w:val="08684E"/>
          <w:sz w:val="44"/>
          <w:szCs w:val="44"/>
        </w:rPr>
        <w:t xml:space="preserve"> </w:t>
      </w:r>
      <w:r>
        <w:rPr>
          <w:rFonts w:ascii="Liberation Sans" w:eastAsia="Liberation Sans" w:hAnsi="Liberation Sans" w:cs="Liberation Sans"/>
          <w:b/>
          <w:color w:val="08684E"/>
          <w:w w:val="99"/>
          <w:sz w:val="44"/>
          <w:szCs w:val="44"/>
        </w:rPr>
        <w:t>Practice</w:t>
      </w:r>
      <w:r>
        <w:rPr>
          <w:rFonts w:ascii="Liberation Sans" w:eastAsia="Liberation Sans" w:hAnsi="Liberation Sans" w:cs="Liberation Sans"/>
          <w:b/>
          <w:color w:val="08684E"/>
          <w:sz w:val="44"/>
          <w:szCs w:val="44"/>
        </w:rPr>
        <w:t xml:space="preserve"> </w:t>
      </w:r>
      <w:r>
        <w:rPr>
          <w:rFonts w:ascii="Liberation Sans" w:eastAsia="Liberation Sans" w:hAnsi="Liberation Sans" w:cs="Liberation Sans"/>
          <w:b/>
          <w:color w:val="08684E"/>
          <w:w w:val="99"/>
          <w:sz w:val="44"/>
          <w:szCs w:val="44"/>
        </w:rPr>
        <w:t>Transition</w:t>
      </w:r>
      <w:r>
        <w:rPr>
          <w:rFonts w:ascii="Liberation Sans" w:eastAsia="Liberation Sans" w:hAnsi="Liberation Sans" w:cs="Liberation Sans"/>
          <w:b/>
          <w:color w:val="08684E"/>
          <w:sz w:val="44"/>
          <w:szCs w:val="44"/>
        </w:rPr>
        <w:t xml:space="preserve"> </w:t>
      </w:r>
      <w:r>
        <w:rPr>
          <w:rFonts w:ascii="Liberation Sans" w:eastAsia="Liberation Sans" w:hAnsi="Liberation Sans" w:cs="Liberation Sans"/>
          <w:b/>
          <w:color w:val="08684E"/>
          <w:w w:val="99"/>
          <w:sz w:val="44"/>
          <w:szCs w:val="44"/>
        </w:rPr>
        <w:t>in</w:t>
      </w:r>
      <w:r>
        <w:rPr>
          <w:rFonts w:ascii="Liberation Sans" w:eastAsia="Liberation Sans" w:hAnsi="Liberation Sans" w:cs="Liberation Sans"/>
          <w:b/>
          <w:color w:val="08684E"/>
          <w:sz w:val="44"/>
          <w:szCs w:val="44"/>
        </w:rPr>
        <w:t xml:space="preserve"> </w:t>
      </w:r>
      <w:r>
        <w:rPr>
          <w:rFonts w:ascii="Liberation Sans" w:eastAsia="Liberation Sans" w:hAnsi="Liberation Sans" w:cs="Liberation Sans"/>
          <w:b/>
          <w:color w:val="08684E"/>
          <w:w w:val="99"/>
          <w:sz w:val="44"/>
          <w:szCs w:val="44"/>
        </w:rPr>
        <w:t>NE</w:t>
      </w:r>
      <w:r>
        <w:rPr>
          <w:rFonts w:ascii="Liberation Sans" w:eastAsia="Liberation Sans" w:hAnsi="Liberation Sans" w:cs="Liberation Sans"/>
          <w:b/>
          <w:color w:val="08684E"/>
          <w:sz w:val="44"/>
          <w:szCs w:val="44"/>
        </w:rPr>
        <w:t xml:space="preserve"> </w:t>
      </w:r>
      <w:r>
        <w:rPr>
          <w:rFonts w:ascii="Liberation Sans" w:eastAsia="Liberation Sans" w:hAnsi="Liberation Sans" w:cs="Liberation Sans"/>
          <w:b/>
          <w:color w:val="08684E"/>
          <w:w w:val="99"/>
          <w:sz w:val="44"/>
          <w:szCs w:val="44"/>
        </w:rPr>
        <w:t>Lincs?</w:t>
      </w:r>
    </w:p>
    <w:p w14:paraId="4ECF5617" w14:textId="77777777" w:rsidR="00CD1434" w:rsidRDefault="00CD1434">
      <w:pPr>
        <w:spacing w:before="12" w:line="280" w:lineRule="exact"/>
        <w:rPr>
          <w:sz w:val="28"/>
          <w:szCs w:val="28"/>
        </w:rPr>
      </w:pPr>
    </w:p>
    <w:p w14:paraId="03269118" w14:textId="41033F78" w:rsidR="00CD1434" w:rsidRDefault="007A66C8">
      <w:pPr>
        <w:tabs>
          <w:tab w:val="left" w:pos="940"/>
        </w:tabs>
        <w:spacing w:line="380" w:lineRule="exact"/>
        <w:ind w:left="944" w:right="219" w:hanging="567"/>
        <w:rPr>
          <w:rFonts w:ascii="Arial" w:eastAsia="Arial" w:hAnsi="Arial" w:cs="Arial"/>
          <w:sz w:val="36"/>
          <w:szCs w:val="36"/>
        </w:rPr>
      </w:pPr>
      <w:r>
        <w:rPr>
          <w:rFonts w:ascii="Tahoma" w:eastAsia="Tahoma" w:hAnsi="Tahoma" w:cs="Tahoma"/>
          <w:sz w:val="24"/>
          <w:szCs w:val="24"/>
        </w:rPr>
        <w:t>•</w:t>
      </w:r>
      <w:r>
        <w:rPr>
          <w:rFonts w:ascii="Tahoma" w:eastAsia="Tahoma" w:hAnsi="Tahoma" w:cs="Tahoma"/>
          <w:sz w:val="24"/>
          <w:szCs w:val="24"/>
        </w:rPr>
        <w:tab/>
      </w:r>
      <w:r>
        <w:rPr>
          <w:rFonts w:ascii="Arial" w:eastAsia="Arial" w:hAnsi="Arial" w:cs="Arial"/>
          <w:sz w:val="36"/>
          <w:szCs w:val="36"/>
        </w:rPr>
        <w:t>There is a need to create consistency in the approach to inclusion across North East Lincolnshire, particularly at</w:t>
      </w:r>
    </w:p>
    <w:p w14:paraId="7998E5EF" w14:textId="77777777" w:rsidR="00CD1434" w:rsidRDefault="007A66C8">
      <w:pPr>
        <w:spacing w:line="380" w:lineRule="exact"/>
        <w:ind w:left="944"/>
        <w:rPr>
          <w:rFonts w:ascii="Arial" w:eastAsia="Arial" w:hAnsi="Arial" w:cs="Arial"/>
          <w:sz w:val="36"/>
          <w:szCs w:val="36"/>
        </w:rPr>
      </w:pPr>
      <w:r>
        <w:rPr>
          <w:rFonts w:ascii="Arial" w:eastAsia="Arial" w:hAnsi="Arial" w:cs="Arial"/>
          <w:sz w:val="36"/>
          <w:szCs w:val="36"/>
        </w:rPr>
        <w:t>points of transition.</w:t>
      </w:r>
    </w:p>
    <w:p w14:paraId="79BA0612" w14:textId="77777777" w:rsidR="00CD1434" w:rsidRDefault="00CD1434">
      <w:pPr>
        <w:spacing w:before="2" w:line="140" w:lineRule="exact"/>
        <w:rPr>
          <w:sz w:val="14"/>
          <w:szCs w:val="14"/>
        </w:rPr>
      </w:pPr>
    </w:p>
    <w:p w14:paraId="7087E83B" w14:textId="77777777" w:rsidR="00CD1434" w:rsidRDefault="00CD1434">
      <w:pPr>
        <w:spacing w:line="200" w:lineRule="exact"/>
      </w:pPr>
    </w:p>
    <w:p w14:paraId="28E51DD7" w14:textId="77777777" w:rsidR="00CD1434" w:rsidRDefault="00CD1434">
      <w:pPr>
        <w:spacing w:line="200" w:lineRule="exact"/>
      </w:pPr>
    </w:p>
    <w:p w14:paraId="78B68510" w14:textId="7EC2585B" w:rsidR="00CD1434" w:rsidRDefault="000C5C04">
      <w:pPr>
        <w:tabs>
          <w:tab w:val="left" w:pos="940"/>
        </w:tabs>
        <w:spacing w:line="227" w:lineRule="auto"/>
        <w:ind w:left="944" w:right="640" w:hanging="567"/>
        <w:rPr>
          <w:rFonts w:ascii="Arial" w:eastAsia="Arial" w:hAnsi="Arial" w:cs="Arial"/>
          <w:sz w:val="36"/>
          <w:szCs w:val="36"/>
        </w:rPr>
      </w:pPr>
      <w:r>
        <w:pict w14:anchorId="139FC765">
          <v:group id="_x0000_s1402" style="position:absolute;left:0;text-align:left;margin-left:106.5pt;margin-top:73.8pt;width:424.1pt;height:164.3pt;z-index:-251685376;mso-position-horizontal-relative:page" coordorigin="2130,1476" coordsize="8482,3286">
            <v:shape id="_x0000_s1404" type="#_x0000_t75" style="position:absolute;left:2130;top:1727;width:1738;height:2009">
              <v:imagedata r:id="rId21" o:title=""/>
            </v:shape>
            <v:shape id="_x0000_s1403" style="position:absolute;left:3901;top:1496;width:6691;height:3246" coordorigin="3901,1496" coordsize="6691,3246" path="m5109,2527r68,-92l5255,2347r86,-85l5435,2181r102,-77l5647,2030r116,-69l5887,1895r130,-60l6152,1778r141,-51l6440,1680r151,-42l6747,1601r159,-31l7070,1544r167,-21l7406,1508r172,-9l7753,1496r233,5l8213,1517r222,26l8650,1579r208,45l9058,1677r190,62l9430,1809r171,78l9761,1971r148,92l10044,2160r123,104l10275,2373r94,114l10448,2606r62,123l10555,2856r28,130l10592,3119r-9,133l10555,3382r-45,127l10448,3632r-79,119l10275,3865r-108,109l10044,4078r-135,98l9761,4267r-160,85l9430,4429r-182,70l9058,4561r-200,54l8650,4660r-215,35l8213,4721r-227,16l7753,4742r-231,-5l7295,4721r-220,-25l6861,4661r-206,-44l6456,4564r-190,-62l6086,4433r-171,-76l5755,4273r-148,-90l5472,4086,5349,3984,5240,3876r-95,-113l5065,3645r-63,-122l4955,3398r-30,-130l4913,3136,3901,2716,5109,2527xe" filled="f" strokecolor="#92d050" strokeweight="2pt">
              <v:path arrowok="t"/>
            </v:shape>
            <w10:wrap anchorx="page"/>
          </v:group>
        </w:pict>
      </w:r>
      <w:r w:rsidR="007A66C8">
        <w:rPr>
          <w:rFonts w:ascii="Tahoma" w:eastAsia="Tahoma" w:hAnsi="Tahoma" w:cs="Tahoma"/>
          <w:sz w:val="24"/>
          <w:szCs w:val="24"/>
        </w:rPr>
        <w:t>•</w:t>
      </w:r>
      <w:r w:rsidR="007A66C8">
        <w:rPr>
          <w:rFonts w:ascii="Tahoma" w:eastAsia="Tahoma" w:hAnsi="Tahoma" w:cs="Tahoma"/>
          <w:sz w:val="24"/>
          <w:szCs w:val="24"/>
        </w:rPr>
        <w:tab/>
      </w:r>
      <w:r w:rsidR="007A66C8">
        <w:rPr>
          <w:rFonts w:ascii="Arial" w:eastAsia="Arial" w:hAnsi="Arial" w:cs="Arial"/>
          <w:sz w:val="36"/>
          <w:szCs w:val="36"/>
        </w:rPr>
        <w:t>In our local area too many parents/carers and teachers have worried that a child or young person with SEND will need an EHCP if they are to successfully manage trans</w:t>
      </w:r>
      <w:r w:rsidR="00502FF2">
        <w:rPr>
          <w:rFonts w:ascii="Arial" w:eastAsia="Arial" w:hAnsi="Arial" w:cs="Arial"/>
          <w:sz w:val="36"/>
          <w:szCs w:val="36"/>
        </w:rPr>
        <w:t>i</w:t>
      </w:r>
      <w:r w:rsidR="007A66C8">
        <w:rPr>
          <w:rFonts w:ascii="Arial" w:eastAsia="Arial" w:hAnsi="Arial" w:cs="Arial"/>
          <w:sz w:val="36"/>
          <w:szCs w:val="36"/>
        </w:rPr>
        <w:t>tion.</w:t>
      </w:r>
    </w:p>
    <w:p w14:paraId="0D1BAD5A" w14:textId="77777777" w:rsidR="00CD1434" w:rsidRDefault="00CD1434">
      <w:pPr>
        <w:spacing w:line="200" w:lineRule="exact"/>
      </w:pPr>
    </w:p>
    <w:p w14:paraId="79D616F4" w14:textId="77777777" w:rsidR="00CD1434" w:rsidRDefault="00CD1434">
      <w:pPr>
        <w:spacing w:before="13" w:line="260" w:lineRule="exact"/>
        <w:rPr>
          <w:sz w:val="26"/>
          <w:szCs w:val="26"/>
        </w:rPr>
        <w:sectPr w:rsidR="00CD1434">
          <w:pgSz w:w="11920" w:h="16840"/>
          <w:pgMar w:top="2660" w:right="620" w:bottom="280" w:left="600" w:header="719" w:footer="94" w:gutter="0"/>
          <w:cols w:space="720"/>
        </w:sectPr>
      </w:pPr>
    </w:p>
    <w:p w14:paraId="253B96DD" w14:textId="77777777" w:rsidR="00CD1434" w:rsidRDefault="00CD1434">
      <w:pPr>
        <w:spacing w:before="8" w:line="120" w:lineRule="exact"/>
        <w:rPr>
          <w:sz w:val="12"/>
          <w:szCs w:val="12"/>
        </w:rPr>
      </w:pPr>
    </w:p>
    <w:p w14:paraId="7A175873" w14:textId="00B178E6" w:rsidR="00CD1434" w:rsidRDefault="00BD4E45">
      <w:pPr>
        <w:spacing w:line="200" w:lineRule="exact"/>
      </w:pPr>
      <w:r>
        <w:rPr>
          <w:noProof/>
        </w:rPr>
        <mc:AlternateContent>
          <mc:Choice Requires="wps">
            <w:drawing>
              <wp:anchor distT="45720" distB="45720" distL="114300" distR="114300" simplePos="0" relativeHeight="251665920" behindDoc="0" locked="0" layoutInCell="1" allowOverlap="1" wp14:anchorId="7A156166" wp14:editId="08AD8665">
                <wp:simplePos x="0" y="0"/>
                <wp:positionH relativeFrom="column">
                  <wp:posOffset>3352800</wp:posOffset>
                </wp:positionH>
                <wp:positionV relativeFrom="paragraph">
                  <wp:posOffset>10795</wp:posOffset>
                </wp:positionV>
                <wp:extent cx="2390775" cy="1409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9700"/>
                        </a:xfrm>
                        <a:prstGeom prst="rect">
                          <a:avLst/>
                        </a:prstGeom>
                        <a:solidFill>
                          <a:srgbClr val="FFFFFF"/>
                        </a:solidFill>
                        <a:ln w="9525">
                          <a:noFill/>
                          <a:miter lim="800000"/>
                          <a:headEnd/>
                          <a:tailEnd/>
                        </a:ln>
                      </wps:spPr>
                      <wps:txbx>
                        <w:txbxContent>
                          <w:p w14:paraId="172AC08C" w14:textId="7F0B95AA" w:rsidR="00BD4E45" w:rsidRDefault="00BD4E45">
                            <w:r w:rsidRPr="00BD4E45">
                              <w:rPr>
                                <w:rFonts w:ascii="Corbel" w:eastAsia="Corbel" w:hAnsi="Corbel" w:cs="Corbel"/>
                                <w:b/>
                                <w:sz w:val="28"/>
                                <w:szCs w:val="28"/>
                              </w:rPr>
                              <w:t>“We worry about how children and young person will manage [in secondary setting] so we apply for an EHCP in year 5-6 as it is safer than risking transition</w:t>
                            </w:r>
                          </w:p>
                          <w:p w14:paraId="3377B70B" w14:textId="77777777" w:rsidR="00BD4E45" w:rsidRDefault="00BD4E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156166" id="_x0000_t202" coordsize="21600,21600" o:spt="202" path="m,l,21600r21600,l21600,xe">
                <v:stroke joinstyle="miter"/>
                <v:path gradientshapeok="t" o:connecttype="rect"/>
              </v:shapetype>
              <v:shape id="Text Box 2" o:spid="_x0000_s1026" type="#_x0000_t202" style="position:absolute;margin-left:264pt;margin-top:.85pt;width:188.25pt;height:111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" stroked="f">
                <v:textbox>
                  <w:txbxContent>
                    <w:p w14:paraId="172AC08C" w14:textId="7F0B95AA" w:rsidR="00BD4E45" w:rsidRDefault="00BD4E45">
                      <w:r w:rsidRPr="00BD4E45">
                        <w:rPr>
                          <w:rFonts w:ascii="Corbel" w:eastAsia="Corbel" w:hAnsi="Corbel" w:cs="Corbel"/>
                          <w:b/>
                          <w:sz w:val="28"/>
                          <w:szCs w:val="28"/>
                        </w:rPr>
                        <w:t>“We worry about how children and young person will manage [in secondary setting] so we apply for an EHCP in year 5-6 as it is safer than risking transition</w:t>
                      </w:r>
                    </w:p>
                    <w:p w14:paraId="3377B70B" w14:textId="77777777" w:rsidR="00BD4E45" w:rsidRDefault="00BD4E45"/>
                  </w:txbxContent>
                </v:textbox>
                <w10:wrap type="square"/>
              </v:shape>
            </w:pict>
          </mc:Fallback>
        </mc:AlternateContent>
      </w:r>
    </w:p>
    <w:p w14:paraId="6CA92E82" w14:textId="37CE4ECA" w:rsidR="00CD1434" w:rsidRDefault="00CD1434" w:rsidP="00BD4E45">
      <w:pPr>
        <w:spacing w:line="200" w:lineRule="exact"/>
        <w:jc w:val="center"/>
      </w:pPr>
    </w:p>
    <w:p w14:paraId="316A1F73" w14:textId="526FCE9D" w:rsidR="00CD1434" w:rsidRDefault="00CD1434">
      <w:pPr>
        <w:spacing w:line="200" w:lineRule="exact"/>
      </w:pPr>
    </w:p>
    <w:p w14:paraId="4F4539BF" w14:textId="77777777" w:rsidR="00CD1434" w:rsidRDefault="00CD1434">
      <w:pPr>
        <w:spacing w:line="200" w:lineRule="exact"/>
      </w:pPr>
    </w:p>
    <w:p w14:paraId="2DC52C5B" w14:textId="77777777" w:rsidR="00CD1434" w:rsidRDefault="00CD1434">
      <w:pPr>
        <w:spacing w:line="200" w:lineRule="exact"/>
      </w:pPr>
    </w:p>
    <w:p w14:paraId="00435BFB" w14:textId="77777777" w:rsidR="00CD1434" w:rsidRDefault="00CD1434">
      <w:pPr>
        <w:spacing w:line="200" w:lineRule="exact"/>
      </w:pPr>
    </w:p>
    <w:p w14:paraId="332C5326" w14:textId="77777777" w:rsidR="00CD1434" w:rsidRDefault="00CD1434">
      <w:pPr>
        <w:spacing w:line="200" w:lineRule="exact"/>
      </w:pPr>
    </w:p>
    <w:p w14:paraId="467E9DAA" w14:textId="77777777" w:rsidR="00CD1434" w:rsidRDefault="00CD1434">
      <w:pPr>
        <w:spacing w:line="200" w:lineRule="exact"/>
      </w:pPr>
    </w:p>
    <w:p w14:paraId="02736837" w14:textId="77777777" w:rsidR="00CD1434" w:rsidRDefault="00CD1434">
      <w:pPr>
        <w:spacing w:line="200" w:lineRule="exact"/>
      </w:pPr>
    </w:p>
    <w:p w14:paraId="3B97C4A2" w14:textId="77777777" w:rsidR="00BD4E45" w:rsidRDefault="00BD4E45" w:rsidP="00BD4E45">
      <w:pPr>
        <w:spacing w:line="400" w:lineRule="exact"/>
        <w:ind w:left="377" w:right="-74"/>
        <w:rPr>
          <w:rFonts w:ascii="Tahoma" w:eastAsia="Tahoma" w:hAnsi="Tahoma" w:cs="Tahoma"/>
          <w:position w:val="-1"/>
          <w:sz w:val="24"/>
          <w:szCs w:val="24"/>
        </w:rPr>
      </w:pPr>
    </w:p>
    <w:p w14:paraId="0B4F66D7" w14:textId="77777777" w:rsidR="00BD4E45" w:rsidRDefault="00BD4E45" w:rsidP="00BD4E45">
      <w:pPr>
        <w:spacing w:line="400" w:lineRule="exact"/>
        <w:ind w:left="377" w:right="-74"/>
        <w:rPr>
          <w:rFonts w:ascii="Tahoma" w:eastAsia="Tahoma" w:hAnsi="Tahoma" w:cs="Tahoma"/>
          <w:position w:val="-1"/>
          <w:sz w:val="24"/>
          <w:szCs w:val="24"/>
        </w:rPr>
      </w:pPr>
    </w:p>
    <w:p w14:paraId="3F0CDA06" w14:textId="77777777" w:rsidR="00BD4E45" w:rsidRDefault="00BD4E45" w:rsidP="00BD4E45">
      <w:pPr>
        <w:spacing w:line="400" w:lineRule="exact"/>
        <w:ind w:left="377" w:right="-74"/>
        <w:rPr>
          <w:rFonts w:ascii="Tahoma" w:eastAsia="Tahoma" w:hAnsi="Tahoma" w:cs="Tahoma"/>
          <w:position w:val="-1"/>
          <w:sz w:val="24"/>
          <w:szCs w:val="24"/>
        </w:rPr>
      </w:pPr>
    </w:p>
    <w:p w14:paraId="00153906" w14:textId="695FDD53" w:rsidR="00CD1434" w:rsidRPr="00BD4E45" w:rsidRDefault="007A66C8" w:rsidP="006C74E1">
      <w:pPr>
        <w:pStyle w:val="ListParagraph"/>
        <w:numPr>
          <w:ilvl w:val="0"/>
          <w:numId w:val="2"/>
        </w:numPr>
        <w:spacing w:before="2" w:line="227" w:lineRule="auto"/>
        <w:ind w:left="944" w:right="205"/>
        <w:rPr>
          <w:rFonts w:ascii="Arial" w:eastAsia="Arial" w:hAnsi="Arial" w:cs="Arial"/>
          <w:sz w:val="36"/>
          <w:szCs w:val="36"/>
        </w:rPr>
      </w:pPr>
      <w:r w:rsidRPr="00BD4E45">
        <w:rPr>
          <w:rFonts w:ascii="Arial" w:eastAsia="Arial" w:hAnsi="Arial" w:cs="Arial"/>
          <w:position w:val="-1"/>
          <w:sz w:val="36"/>
          <w:szCs w:val="36"/>
        </w:rPr>
        <w:t xml:space="preserve">Some </w:t>
      </w:r>
      <w:r w:rsidR="00BD4E45">
        <w:rPr>
          <w:rFonts w:ascii="Arial" w:eastAsia="Arial" w:hAnsi="Arial" w:cs="Arial"/>
          <w:position w:val="-1"/>
          <w:sz w:val="36"/>
          <w:szCs w:val="36"/>
        </w:rPr>
        <w:t>education</w:t>
      </w:r>
      <w:r w:rsidR="007066B5">
        <w:rPr>
          <w:rFonts w:ascii="Arial" w:eastAsia="Arial" w:hAnsi="Arial" w:cs="Arial"/>
          <w:position w:val="-1"/>
          <w:sz w:val="36"/>
          <w:szCs w:val="36"/>
        </w:rPr>
        <w:t>al</w:t>
      </w:r>
      <w:r w:rsidR="00BD4E45">
        <w:rPr>
          <w:rFonts w:ascii="Arial" w:eastAsia="Arial" w:hAnsi="Arial" w:cs="Arial"/>
          <w:position w:val="-1"/>
          <w:sz w:val="36"/>
          <w:szCs w:val="36"/>
        </w:rPr>
        <w:t xml:space="preserve"> professionals</w:t>
      </w:r>
      <w:r w:rsidR="00BD4E45">
        <w:rPr>
          <w:rFonts w:ascii="Arial" w:eastAsia="Arial" w:hAnsi="Arial" w:cs="Arial"/>
          <w:sz w:val="36"/>
          <w:szCs w:val="36"/>
        </w:rPr>
        <w:t xml:space="preserve"> </w:t>
      </w:r>
      <w:r w:rsidRPr="00BD4E45">
        <w:rPr>
          <w:rFonts w:ascii="Arial" w:eastAsia="Arial" w:hAnsi="Arial" w:cs="Arial"/>
          <w:sz w:val="36"/>
          <w:szCs w:val="36"/>
        </w:rPr>
        <w:t>and</w:t>
      </w:r>
      <w:r w:rsidR="00BD4E45">
        <w:rPr>
          <w:rFonts w:ascii="Arial" w:eastAsia="Arial" w:hAnsi="Arial" w:cs="Arial"/>
          <w:sz w:val="36"/>
          <w:szCs w:val="36"/>
        </w:rPr>
        <w:t xml:space="preserve"> </w:t>
      </w:r>
      <w:r w:rsidRPr="00BD4E45">
        <w:rPr>
          <w:rFonts w:ascii="Arial" w:eastAsia="Arial" w:hAnsi="Arial" w:cs="Arial"/>
          <w:sz w:val="36"/>
          <w:szCs w:val="36"/>
        </w:rPr>
        <w:t>parents/</w:t>
      </w:r>
      <w:proofErr w:type="spellStart"/>
      <w:r w:rsidRPr="00BD4E45">
        <w:rPr>
          <w:rFonts w:ascii="Arial" w:eastAsia="Arial" w:hAnsi="Arial" w:cs="Arial"/>
          <w:sz w:val="36"/>
          <w:szCs w:val="36"/>
        </w:rPr>
        <w:t>carers</w:t>
      </w:r>
      <w:proofErr w:type="spellEnd"/>
      <w:r w:rsidRPr="00BD4E45">
        <w:rPr>
          <w:rFonts w:ascii="Arial" w:eastAsia="Arial" w:hAnsi="Arial" w:cs="Arial"/>
          <w:sz w:val="36"/>
          <w:szCs w:val="36"/>
        </w:rPr>
        <w:t xml:space="preserve"> have   </w:t>
      </w:r>
      <w:proofErr w:type="gramStart"/>
      <w:r w:rsidRPr="00BD4E45">
        <w:rPr>
          <w:rFonts w:ascii="Arial" w:eastAsia="Arial" w:hAnsi="Arial" w:cs="Arial"/>
          <w:sz w:val="36"/>
          <w:szCs w:val="36"/>
        </w:rPr>
        <w:t>also  referenced</w:t>
      </w:r>
      <w:proofErr w:type="gramEnd"/>
      <w:r w:rsidRPr="00BD4E45">
        <w:rPr>
          <w:rFonts w:ascii="Arial" w:eastAsia="Arial" w:hAnsi="Arial" w:cs="Arial"/>
          <w:sz w:val="36"/>
          <w:szCs w:val="36"/>
        </w:rPr>
        <w:t xml:space="preserve">  using  EHCPs  as  a  way  to  ensure smoother  transitions  between  primary  and  secondary  for child/young  person  and  young  people  with  SEN  support needs due to absence of trust in the transitions process.</w:t>
      </w:r>
    </w:p>
    <w:p w14:paraId="49395519" w14:textId="77777777" w:rsidR="00CD1434" w:rsidRDefault="00CD1434">
      <w:pPr>
        <w:spacing w:line="200" w:lineRule="exact"/>
      </w:pPr>
    </w:p>
    <w:p w14:paraId="37828995" w14:textId="77777777" w:rsidR="00CD1434" w:rsidRDefault="00CD1434">
      <w:pPr>
        <w:spacing w:before="8" w:line="260" w:lineRule="exact"/>
        <w:rPr>
          <w:sz w:val="26"/>
          <w:szCs w:val="26"/>
        </w:rPr>
      </w:pPr>
    </w:p>
    <w:p w14:paraId="25E4F704" w14:textId="25BF70FC" w:rsidR="00CD1434" w:rsidRDefault="00BD4E45">
      <w:pPr>
        <w:tabs>
          <w:tab w:val="left" w:pos="940"/>
        </w:tabs>
        <w:spacing w:line="227" w:lineRule="auto"/>
        <w:ind w:left="944" w:right="361" w:hanging="567"/>
        <w:jc w:val="both"/>
        <w:rPr>
          <w:rFonts w:ascii="Arial" w:eastAsia="Arial" w:hAnsi="Arial" w:cs="Arial"/>
          <w:sz w:val="36"/>
          <w:szCs w:val="36"/>
        </w:rPr>
        <w:sectPr w:rsidR="00CD1434">
          <w:type w:val="continuous"/>
          <w:pgSz w:w="11920" w:h="16840"/>
          <w:pgMar w:top="1660" w:right="620" w:bottom="280" w:left="600" w:header="720" w:footer="720" w:gutter="0"/>
          <w:cols w:space="720"/>
        </w:sectPr>
      </w:pPr>
      <w:r>
        <w:rPr>
          <w:noProof/>
          <w:sz w:val="12"/>
          <w:szCs w:val="12"/>
        </w:rPr>
        <w:drawing>
          <wp:anchor distT="0" distB="0" distL="114300" distR="114300" simplePos="0" relativeHeight="251666944" behindDoc="1" locked="0" layoutInCell="1" allowOverlap="1" wp14:anchorId="35ECFF26" wp14:editId="3C5E333D">
            <wp:simplePos x="0" y="0"/>
            <wp:positionH relativeFrom="margin">
              <wp:align>left</wp:align>
            </wp:positionH>
            <wp:positionV relativeFrom="paragraph">
              <wp:posOffset>1069340</wp:posOffset>
            </wp:positionV>
            <wp:extent cx="6636385" cy="7810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6385" cy="781050"/>
                    </a:xfrm>
                    <a:prstGeom prst="rect">
                      <a:avLst/>
                    </a:prstGeom>
                    <a:noFill/>
                  </pic:spPr>
                </pic:pic>
              </a:graphicData>
            </a:graphic>
            <wp14:sizeRelH relativeFrom="page">
              <wp14:pctWidth>0</wp14:pctWidth>
            </wp14:sizeRelH>
            <wp14:sizeRelV relativeFrom="page">
              <wp14:pctHeight>0</wp14:pctHeight>
            </wp14:sizeRelV>
          </wp:anchor>
        </w:drawing>
      </w:r>
      <w:r w:rsidR="007A66C8">
        <w:rPr>
          <w:rFonts w:ascii="Tahoma" w:eastAsia="Tahoma" w:hAnsi="Tahoma" w:cs="Tahoma"/>
          <w:sz w:val="24"/>
          <w:szCs w:val="24"/>
        </w:rPr>
        <w:t>•</w:t>
      </w:r>
      <w:r w:rsidR="007A66C8">
        <w:rPr>
          <w:rFonts w:ascii="Tahoma" w:eastAsia="Tahoma" w:hAnsi="Tahoma" w:cs="Tahoma"/>
          <w:sz w:val="24"/>
          <w:szCs w:val="24"/>
        </w:rPr>
        <w:tab/>
      </w:r>
      <w:r w:rsidR="007A66C8">
        <w:rPr>
          <w:rFonts w:ascii="Arial" w:eastAsia="Arial" w:hAnsi="Arial" w:cs="Arial"/>
          <w:sz w:val="36"/>
          <w:szCs w:val="36"/>
        </w:rPr>
        <w:t>This trend suggests a greater focus of support is required to support</w:t>
      </w:r>
      <w:r>
        <w:rPr>
          <w:rFonts w:ascii="Arial" w:eastAsia="Arial" w:hAnsi="Arial" w:cs="Arial"/>
          <w:sz w:val="36"/>
          <w:szCs w:val="36"/>
        </w:rPr>
        <w:t xml:space="preserve"> s</w:t>
      </w:r>
      <w:r w:rsidR="007A66C8">
        <w:rPr>
          <w:rFonts w:ascii="Arial" w:eastAsia="Arial" w:hAnsi="Arial" w:cs="Arial"/>
          <w:sz w:val="36"/>
          <w:szCs w:val="36"/>
        </w:rPr>
        <w:t>mooth transitions into and between education providers with ongoing inclusion support to match individuals Special Educational Needs.</w:t>
      </w:r>
    </w:p>
    <w:p w14:paraId="5BE51EC8" w14:textId="77777777" w:rsidR="00CD1434" w:rsidRDefault="00CD1434">
      <w:pPr>
        <w:spacing w:line="200" w:lineRule="exact"/>
      </w:pPr>
    </w:p>
    <w:p w14:paraId="7FDABFAF" w14:textId="77777777" w:rsidR="00CD1434" w:rsidRDefault="00CD1434">
      <w:pPr>
        <w:spacing w:line="200" w:lineRule="exact"/>
      </w:pPr>
    </w:p>
    <w:p w14:paraId="05F8A566" w14:textId="77777777" w:rsidR="00CD1434" w:rsidRDefault="00CD1434">
      <w:pPr>
        <w:spacing w:before="18" w:line="220" w:lineRule="exact"/>
        <w:rPr>
          <w:sz w:val="22"/>
          <w:szCs w:val="22"/>
        </w:rPr>
      </w:pPr>
    </w:p>
    <w:p w14:paraId="2EEDE13E" w14:textId="77777777" w:rsidR="00CD1434" w:rsidRDefault="007A66C8">
      <w:pPr>
        <w:spacing w:line="780" w:lineRule="exact"/>
        <w:ind w:left="377"/>
        <w:rPr>
          <w:rFonts w:ascii="Corbel" w:eastAsia="Corbel" w:hAnsi="Corbel" w:cs="Corbel"/>
          <w:sz w:val="72"/>
          <w:szCs w:val="72"/>
        </w:rPr>
      </w:pPr>
      <w:r>
        <w:rPr>
          <w:rFonts w:ascii="Corbel" w:eastAsia="Corbel" w:hAnsi="Corbel" w:cs="Corbel"/>
          <w:b/>
          <w:color w:val="08684E"/>
          <w:position w:val="3"/>
          <w:sz w:val="72"/>
          <w:szCs w:val="72"/>
        </w:rPr>
        <w:t>What have children and young</w:t>
      </w:r>
    </w:p>
    <w:p w14:paraId="76E6E149" w14:textId="77777777" w:rsidR="00CD1434" w:rsidRDefault="007A66C8">
      <w:pPr>
        <w:spacing w:line="860" w:lineRule="exact"/>
        <w:ind w:left="377"/>
        <w:rPr>
          <w:rFonts w:ascii="Corbel" w:eastAsia="Corbel" w:hAnsi="Corbel" w:cs="Corbel"/>
          <w:sz w:val="72"/>
          <w:szCs w:val="72"/>
        </w:rPr>
      </w:pPr>
      <w:r>
        <w:rPr>
          <w:rFonts w:ascii="Corbel" w:eastAsia="Corbel" w:hAnsi="Corbel" w:cs="Corbel"/>
          <w:b/>
          <w:color w:val="08684E"/>
          <w:position w:val="1"/>
          <w:sz w:val="72"/>
          <w:szCs w:val="72"/>
        </w:rPr>
        <w:t xml:space="preserve">people said about </w:t>
      </w:r>
      <w:proofErr w:type="gramStart"/>
      <w:r>
        <w:rPr>
          <w:rFonts w:ascii="Corbel" w:eastAsia="Corbel" w:hAnsi="Corbel" w:cs="Corbel"/>
          <w:b/>
          <w:color w:val="08684E"/>
          <w:position w:val="1"/>
          <w:sz w:val="72"/>
          <w:szCs w:val="72"/>
        </w:rPr>
        <w:t>transitions?</w:t>
      </w:r>
      <w:proofErr w:type="gramEnd"/>
    </w:p>
    <w:p w14:paraId="125D9E97" w14:textId="77777777" w:rsidR="00CD1434" w:rsidRDefault="00CD1434">
      <w:pPr>
        <w:spacing w:line="200" w:lineRule="exact"/>
      </w:pPr>
    </w:p>
    <w:p w14:paraId="2C99BE14" w14:textId="77777777" w:rsidR="00CD1434" w:rsidRDefault="00CD1434">
      <w:pPr>
        <w:spacing w:before="12" w:line="280" w:lineRule="exact"/>
        <w:rPr>
          <w:sz w:val="28"/>
          <w:szCs w:val="28"/>
        </w:rPr>
      </w:pPr>
    </w:p>
    <w:p w14:paraId="211DDA16" w14:textId="77777777" w:rsidR="00CD1434" w:rsidRDefault="000C5C04">
      <w:pPr>
        <w:spacing w:line="380" w:lineRule="exact"/>
        <w:ind w:right="699"/>
        <w:jc w:val="right"/>
        <w:rPr>
          <w:sz w:val="36"/>
          <w:szCs w:val="36"/>
        </w:rPr>
      </w:pPr>
      <w:r>
        <w:pict w14:anchorId="73B13A91">
          <v:group id="_x0000_s1397" style="position:absolute;left:0;text-align:left;margin-left:31.2pt;margin-top:-10.3pt;width:523.3pt;height:300.55pt;z-index:-251683328;mso-position-horizontal-relative:page" coordorigin="624,-206" coordsize="10466,6011">
            <v:shape id="_x0000_s1401" type="#_x0000_t75" style="position:absolute;left:3694;top:3499;width:4258;height:2089">
              <v:imagedata r:id="rId22" o:title=""/>
            </v:shape>
            <v:shape id="_x0000_s1400" type="#_x0000_t75" style="position:absolute;left:624;top:-186;width:3255;height:5962">
              <v:imagedata r:id="rId23" o:title=""/>
            </v:shape>
            <v:shape id="_x0000_s1399" type="#_x0000_t75" style="position:absolute;left:3875;top:-167;width:4054;height:3478">
              <v:imagedata r:id="rId24" o:title=""/>
            </v:shape>
            <v:shape id="_x0000_s1398" style="position:absolute;left:8007;top:-196;width:3074;height:5991" coordorigin="8007,-196" coordsize="3074,5991" path="m8007,5795r3074,l11081,-196r-3074,l8007,5795xe" fillcolor="#00afef" stroked="f">
              <v:path arrowok="t"/>
            </v:shape>
            <w10:wrap anchorx="page"/>
          </v:group>
        </w:pict>
      </w:r>
      <w:proofErr w:type="gramStart"/>
      <w:r w:rsidR="007A66C8">
        <w:rPr>
          <w:sz w:val="36"/>
          <w:szCs w:val="36"/>
        </w:rPr>
        <w:t>Me  and</w:t>
      </w:r>
      <w:proofErr w:type="gramEnd"/>
      <w:r w:rsidR="007A66C8">
        <w:rPr>
          <w:sz w:val="36"/>
          <w:szCs w:val="36"/>
        </w:rPr>
        <w:t xml:space="preserve">  my</w:t>
      </w:r>
    </w:p>
    <w:p w14:paraId="11444926" w14:textId="77777777" w:rsidR="00CD1434" w:rsidRDefault="00CD1434">
      <w:pPr>
        <w:spacing w:before="2" w:line="220" w:lineRule="exact"/>
        <w:rPr>
          <w:sz w:val="22"/>
          <w:szCs w:val="22"/>
        </w:rPr>
      </w:pPr>
    </w:p>
    <w:p w14:paraId="03B6F167" w14:textId="77777777" w:rsidR="00CD1434" w:rsidRDefault="000C5C04">
      <w:pPr>
        <w:spacing w:line="368" w:lineRule="auto"/>
        <w:ind w:left="7494" w:right="289" w:hanging="2"/>
        <w:jc w:val="center"/>
        <w:rPr>
          <w:sz w:val="36"/>
          <w:szCs w:val="36"/>
        </w:rPr>
        <w:sectPr w:rsidR="00CD1434">
          <w:pgSz w:w="11920" w:h="16840"/>
          <w:pgMar w:top="2660" w:right="620" w:bottom="280" w:left="600" w:header="719" w:footer="94" w:gutter="0"/>
          <w:cols w:space="720"/>
        </w:sectPr>
      </w:pPr>
      <w:r>
        <w:pict w14:anchorId="7120B473">
          <v:group id="_x0000_s1393" style="position:absolute;left:0;text-align:left;margin-left:35.95pt;margin-top:274.05pt;width:522.55pt;height:225.7pt;z-index:-251684352;mso-position-horizontal-relative:page" coordorigin="719,5481" coordsize="10451,4514">
            <v:shape id="_x0000_s1396" type="#_x0000_t75" style="position:absolute;left:719;top:8868;width:10451;height:1127">
              <v:imagedata r:id="rId17" o:title=""/>
            </v:shape>
            <v:shape id="_x0000_s1395" type="#_x0000_t75" style="position:absolute;left:919;top:5619;width:4537;height:3249">
              <v:imagedata r:id="rId25" o:title=""/>
            </v:shape>
            <v:shape id="_x0000_s1394" type="#_x0000_t75" style="position:absolute;left:5634;top:5481;width:5405;height:3379">
              <v:imagedata r:id="rId26" o:title=""/>
            </v:shape>
            <w10:wrap anchorx="page"/>
          </v:group>
        </w:pict>
      </w:r>
      <w:proofErr w:type="gramStart"/>
      <w:r w:rsidR="007A66C8">
        <w:rPr>
          <w:sz w:val="36"/>
          <w:szCs w:val="36"/>
        </w:rPr>
        <w:t>Mum  went</w:t>
      </w:r>
      <w:proofErr w:type="gramEnd"/>
      <w:r w:rsidR="007A66C8">
        <w:rPr>
          <w:sz w:val="36"/>
          <w:szCs w:val="36"/>
        </w:rPr>
        <w:t xml:space="preserve">  to the  new  setting and  I  played and  had  dinner there.  </w:t>
      </w:r>
      <w:proofErr w:type="gramStart"/>
      <w:r w:rsidR="007A66C8">
        <w:rPr>
          <w:sz w:val="36"/>
          <w:szCs w:val="36"/>
        </w:rPr>
        <w:t>I  had</w:t>
      </w:r>
      <w:proofErr w:type="gramEnd"/>
      <w:r w:rsidR="007A66C8">
        <w:rPr>
          <w:sz w:val="36"/>
          <w:szCs w:val="36"/>
        </w:rPr>
        <w:t xml:space="preserve">  a book  about  my new  class  to take  away.</w:t>
      </w:r>
    </w:p>
    <w:p w14:paraId="1C57B18B" w14:textId="77777777" w:rsidR="00CD1434" w:rsidRDefault="00CD1434">
      <w:pPr>
        <w:spacing w:line="200" w:lineRule="exact"/>
      </w:pPr>
    </w:p>
    <w:p w14:paraId="6B42F304" w14:textId="77777777" w:rsidR="00CD1434" w:rsidRDefault="00CD1434">
      <w:pPr>
        <w:spacing w:line="200" w:lineRule="exact"/>
      </w:pPr>
    </w:p>
    <w:p w14:paraId="639C779B" w14:textId="77777777" w:rsidR="00CD1434" w:rsidRDefault="007A66C8">
      <w:pPr>
        <w:spacing w:line="780" w:lineRule="exact"/>
        <w:ind w:left="728" w:right="617"/>
        <w:jc w:val="center"/>
        <w:rPr>
          <w:rFonts w:ascii="Corbel" w:eastAsia="Corbel" w:hAnsi="Corbel" w:cs="Corbel"/>
          <w:sz w:val="72"/>
          <w:szCs w:val="72"/>
        </w:rPr>
      </w:pPr>
      <w:r>
        <w:rPr>
          <w:rFonts w:ascii="Corbel" w:eastAsia="Corbel" w:hAnsi="Corbel" w:cs="Corbel"/>
          <w:b/>
          <w:color w:val="08684E"/>
          <w:position w:val="3"/>
          <w:sz w:val="72"/>
          <w:szCs w:val="72"/>
        </w:rPr>
        <w:t>What have parents and carers</w:t>
      </w:r>
    </w:p>
    <w:p w14:paraId="04A56DA6" w14:textId="0EBAF150" w:rsidR="00CD1434" w:rsidRDefault="000C5C04">
      <w:pPr>
        <w:spacing w:line="860" w:lineRule="exact"/>
        <w:ind w:left="1803" w:right="1690"/>
        <w:jc w:val="center"/>
        <w:rPr>
          <w:rFonts w:ascii="Corbel" w:eastAsia="Corbel" w:hAnsi="Corbel" w:cs="Corbel"/>
          <w:sz w:val="72"/>
          <w:szCs w:val="72"/>
        </w:rPr>
      </w:pPr>
      <w:r>
        <w:pict w14:anchorId="53EA9130">
          <v:group id="_x0000_s1383" style="position:absolute;left:0;text-align:left;margin-left:280.5pt;margin-top:37.75pt;width:278.5pt;height:483.25pt;z-index:-251679232;mso-position-horizontal-relative:page" coordorigin="5610,-7323" coordsize="5570,9665">
            <v:shape id="_x0000_s1386" style="position:absolute;left:6497;top:-727;width:4673;height:3059" coordorigin="6497,-727" coordsize="4673,3059" path="m6497,2332r4673,l11170,-727r-4673,l6497,2332xe" fillcolor="#d6e3bc [1302]" stroked="f">
              <v:path arrowok="t"/>
            </v:shape>
            <v:shape id="_x0000_s1385" style="position:absolute;left:6363;top:-7313;width:4772;height:4373" coordorigin="6363,-7313" coordsize="4772,4373" path="m6363,-2941r4772,l11135,-7313r-4772,l6363,-2941xe" fillcolor="#0c6" stroked="f">
              <v:path arrowok="t"/>
            </v:shape>
            <v:shape id="_x0000_s1384" type="#_x0000_t75" style="position:absolute;left:5610;top:-2924;width:4540;height:2131">
              <v:imagedata r:id="rId27" o:title=""/>
            </v:shape>
            <w10:wrap anchorx="page"/>
          </v:group>
        </w:pict>
      </w:r>
      <w:r w:rsidR="007A66C8">
        <w:rPr>
          <w:rFonts w:ascii="Corbel" w:eastAsia="Corbel" w:hAnsi="Corbel" w:cs="Corbel"/>
          <w:b/>
          <w:color w:val="08684E"/>
          <w:position w:val="1"/>
          <w:sz w:val="72"/>
          <w:szCs w:val="72"/>
        </w:rPr>
        <w:t>said about transitions?</w:t>
      </w:r>
    </w:p>
    <w:p w14:paraId="596C38D8" w14:textId="77777777" w:rsidR="00CD1434" w:rsidRDefault="00CD1434">
      <w:pPr>
        <w:spacing w:before="10" w:line="120" w:lineRule="exact"/>
        <w:rPr>
          <w:sz w:val="13"/>
          <w:szCs w:val="13"/>
        </w:rPr>
      </w:pPr>
    </w:p>
    <w:p w14:paraId="27CD9182" w14:textId="77777777" w:rsidR="00CD1434" w:rsidRDefault="00CD1434">
      <w:pPr>
        <w:spacing w:line="200" w:lineRule="exact"/>
        <w:sectPr w:rsidR="00CD1434">
          <w:pgSz w:w="11920" w:h="16840"/>
          <w:pgMar w:top="2660" w:right="620" w:bottom="280" w:left="600" w:header="719" w:footer="94" w:gutter="0"/>
          <w:cols w:space="720"/>
        </w:sectPr>
      </w:pPr>
    </w:p>
    <w:p w14:paraId="1453F64E" w14:textId="77777777" w:rsidR="00CD1434" w:rsidRDefault="000C5C04">
      <w:pPr>
        <w:spacing w:line="320" w:lineRule="exact"/>
        <w:ind w:left="247" w:right="59"/>
        <w:jc w:val="center"/>
        <w:rPr>
          <w:sz w:val="28"/>
          <w:szCs w:val="28"/>
        </w:rPr>
      </w:pPr>
      <w:r>
        <w:pict w14:anchorId="0EB78FA6">
          <v:group id="_x0000_s1391" style="position:absolute;left:0;text-align:left;margin-left:35.95pt;margin-top:-7.55pt;width:241.8pt;height:135.85pt;z-index:-251680256;mso-position-horizontal-relative:page" coordorigin="719,-151" coordsize="4836,2717">
            <v:shape id="_x0000_s1392" style="position:absolute;left:719;top:-151;width:4836;height:2717" coordorigin="719,-151" coordsize="4836,2717" path="m719,2566r4836,l5555,-151r-4836,l719,2566xe" fillcolor="#9dc3e6" stroked="f">
              <v:path arrowok="t"/>
            </v:shape>
            <w10:wrap anchorx="page"/>
          </v:group>
        </w:pict>
      </w:r>
      <w:proofErr w:type="gramStart"/>
      <w:r w:rsidR="007A66C8">
        <w:rPr>
          <w:sz w:val="28"/>
          <w:szCs w:val="28"/>
        </w:rPr>
        <w:t>My  child</w:t>
      </w:r>
      <w:proofErr w:type="gramEnd"/>
      <w:r w:rsidR="007A66C8">
        <w:rPr>
          <w:sz w:val="28"/>
          <w:szCs w:val="28"/>
        </w:rPr>
        <w:t xml:space="preserve">  needs  to  know  who  he</w:t>
      </w:r>
    </w:p>
    <w:p w14:paraId="741CCC26" w14:textId="77777777" w:rsidR="00CD1434" w:rsidRDefault="00CD1434">
      <w:pPr>
        <w:spacing w:before="2" w:line="160" w:lineRule="exact"/>
        <w:rPr>
          <w:sz w:val="17"/>
          <w:szCs w:val="17"/>
        </w:rPr>
      </w:pPr>
    </w:p>
    <w:p w14:paraId="0FD0C864" w14:textId="77777777" w:rsidR="00CD1434" w:rsidRDefault="007A66C8">
      <w:pPr>
        <w:spacing w:line="369" w:lineRule="auto"/>
        <w:ind w:left="158" w:right="-24" w:firstLine="3"/>
        <w:jc w:val="center"/>
        <w:rPr>
          <w:sz w:val="28"/>
          <w:szCs w:val="28"/>
        </w:rPr>
      </w:pPr>
      <w:proofErr w:type="gramStart"/>
      <w:r>
        <w:rPr>
          <w:sz w:val="28"/>
          <w:szCs w:val="28"/>
        </w:rPr>
        <w:t>can  go</w:t>
      </w:r>
      <w:proofErr w:type="gramEnd"/>
      <w:r>
        <w:rPr>
          <w:sz w:val="28"/>
          <w:szCs w:val="28"/>
        </w:rPr>
        <w:t xml:space="preserve">  to  and  when  if  he  wants help.  </w:t>
      </w:r>
      <w:proofErr w:type="gramStart"/>
      <w:r>
        <w:rPr>
          <w:sz w:val="28"/>
          <w:szCs w:val="28"/>
        </w:rPr>
        <w:t>This  needs</w:t>
      </w:r>
      <w:proofErr w:type="gramEnd"/>
      <w:r>
        <w:rPr>
          <w:sz w:val="28"/>
          <w:szCs w:val="28"/>
        </w:rPr>
        <w:t xml:space="preserve">  to  be  consistent and  all  through  the  year  not  just at  the  beginning.</w:t>
      </w:r>
    </w:p>
    <w:p w14:paraId="57A45E19" w14:textId="77777777" w:rsidR="00CD1434" w:rsidRDefault="00CD1434">
      <w:pPr>
        <w:spacing w:before="8" w:line="140" w:lineRule="exact"/>
        <w:rPr>
          <w:sz w:val="14"/>
          <w:szCs w:val="14"/>
        </w:rPr>
      </w:pPr>
    </w:p>
    <w:p w14:paraId="57BAC0A5" w14:textId="770EB5BD" w:rsidR="00CD1434" w:rsidRDefault="000C5C04">
      <w:pPr>
        <w:spacing w:line="200" w:lineRule="exact"/>
      </w:pPr>
      <w:r>
        <w:pict w14:anchorId="330E8E20">
          <v:group id="_x0000_s1389" style="position:absolute;margin-left:38.05pt;margin-top:3.55pt;width:214.65pt;height:180.7pt;z-index:-251681280;mso-position-horizontal-relative:page" coordorigin="746,-3113" coordsize="4293,3614">
            <v:shape id="_x0000_s1390" style="position:absolute;left:746;top:-3113;width:4293;height:3614" coordorigin="746,-3113" coordsize="4293,3614" path="m746,501r4293,l5039,-3113r-4293,l746,501xe" fillcolor="#92cddc [1944]" stroked="f">
              <v:path arrowok="t"/>
            </v:shape>
            <w10:wrap anchorx="page"/>
          </v:group>
        </w:pict>
      </w:r>
    </w:p>
    <w:p w14:paraId="327D526F" w14:textId="77777777" w:rsidR="00CD1434" w:rsidRDefault="00CD1434">
      <w:pPr>
        <w:spacing w:line="200" w:lineRule="exact"/>
      </w:pPr>
    </w:p>
    <w:p w14:paraId="0CD033A9" w14:textId="12506555" w:rsidR="00CD1434" w:rsidRDefault="007A66C8" w:rsidP="00BD4E45">
      <w:pPr>
        <w:spacing w:line="368" w:lineRule="auto"/>
        <w:ind w:left="230" w:right="534"/>
        <w:jc w:val="center"/>
        <w:rPr>
          <w:sz w:val="28"/>
          <w:szCs w:val="28"/>
        </w:rPr>
      </w:pPr>
      <w:proofErr w:type="gramStart"/>
      <w:r>
        <w:rPr>
          <w:sz w:val="28"/>
          <w:szCs w:val="28"/>
        </w:rPr>
        <w:t>One  or</w:t>
      </w:r>
      <w:proofErr w:type="gramEnd"/>
      <w:r>
        <w:rPr>
          <w:sz w:val="28"/>
          <w:szCs w:val="28"/>
        </w:rPr>
        <w:t xml:space="preserve">  two  visits  to  the  new teacher  with  all  the  other pupils  is  not  enough.  My </w:t>
      </w:r>
      <w:proofErr w:type="gramStart"/>
      <w:r>
        <w:rPr>
          <w:sz w:val="28"/>
          <w:szCs w:val="28"/>
        </w:rPr>
        <w:t>child  needs</w:t>
      </w:r>
      <w:proofErr w:type="gramEnd"/>
      <w:r>
        <w:rPr>
          <w:sz w:val="28"/>
          <w:szCs w:val="28"/>
        </w:rPr>
        <w:t xml:space="preserve">  a  different  approach  to  moving  classes even  though  it  is  the  same</w:t>
      </w:r>
    </w:p>
    <w:p w14:paraId="2A5A8AE0" w14:textId="1E09BFC5" w:rsidR="00CD1434" w:rsidRDefault="007A66C8">
      <w:pPr>
        <w:spacing w:before="8"/>
        <w:ind w:left="1738" w:right="2037"/>
        <w:jc w:val="center"/>
        <w:rPr>
          <w:sz w:val="28"/>
          <w:szCs w:val="28"/>
        </w:rPr>
      </w:pPr>
      <w:r>
        <w:rPr>
          <w:sz w:val="28"/>
          <w:szCs w:val="28"/>
        </w:rPr>
        <w:t>setting.</w:t>
      </w:r>
    </w:p>
    <w:p w14:paraId="6E8E7ADB" w14:textId="2E0067C7" w:rsidR="00CD1434" w:rsidRDefault="007A66C8">
      <w:pPr>
        <w:spacing w:before="12" w:line="368" w:lineRule="auto"/>
        <w:ind w:right="447"/>
        <w:rPr>
          <w:sz w:val="32"/>
          <w:szCs w:val="32"/>
        </w:rPr>
        <w:sectPr w:rsidR="00CD1434">
          <w:type w:val="continuous"/>
          <w:pgSz w:w="11920" w:h="16840"/>
          <w:pgMar w:top="1660" w:right="620" w:bottom="280" w:left="600" w:header="720" w:footer="720" w:gutter="0"/>
          <w:cols w:num="2" w:space="720" w:equalWidth="0">
            <w:col w:w="4885" w:space="936"/>
            <w:col w:w="4879"/>
          </w:cols>
        </w:sectPr>
      </w:pPr>
      <w:r>
        <w:br w:type="column"/>
      </w:r>
      <w:r>
        <w:rPr>
          <w:w w:val="99"/>
          <w:sz w:val="32"/>
          <w:szCs w:val="32"/>
        </w:rPr>
        <w:t>Texts</w:t>
      </w:r>
      <w:r>
        <w:rPr>
          <w:sz w:val="32"/>
          <w:szCs w:val="32"/>
        </w:rPr>
        <w:t xml:space="preserve"> </w:t>
      </w:r>
      <w:r>
        <w:rPr>
          <w:w w:val="99"/>
          <w:sz w:val="32"/>
          <w:szCs w:val="32"/>
        </w:rPr>
        <w:t>and</w:t>
      </w:r>
      <w:r>
        <w:rPr>
          <w:sz w:val="32"/>
          <w:szCs w:val="32"/>
        </w:rPr>
        <w:t xml:space="preserve"> </w:t>
      </w:r>
      <w:r>
        <w:rPr>
          <w:w w:val="99"/>
          <w:sz w:val="32"/>
          <w:szCs w:val="32"/>
        </w:rPr>
        <w:t>communication from</w:t>
      </w:r>
      <w:r w:rsidR="00BD4E45">
        <w:rPr>
          <w:w w:val="99"/>
          <w:sz w:val="32"/>
          <w:szCs w:val="32"/>
        </w:rPr>
        <w:t xml:space="preserve"> </w:t>
      </w:r>
      <w:r>
        <w:rPr>
          <w:w w:val="99"/>
          <w:sz w:val="32"/>
          <w:szCs w:val="32"/>
        </w:rPr>
        <w:t>settings</w:t>
      </w:r>
      <w:r>
        <w:rPr>
          <w:sz w:val="32"/>
          <w:szCs w:val="32"/>
        </w:rPr>
        <w:t xml:space="preserve"> </w:t>
      </w:r>
      <w:r>
        <w:rPr>
          <w:w w:val="99"/>
          <w:sz w:val="32"/>
          <w:szCs w:val="32"/>
        </w:rPr>
        <w:t>about</w:t>
      </w:r>
      <w:r>
        <w:rPr>
          <w:sz w:val="32"/>
          <w:szCs w:val="32"/>
        </w:rPr>
        <w:t xml:space="preserve"> </w:t>
      </w:r>
      <w:r>
        <w:rPr>
          <w:w w:val="99"/>
          <w:sz w:val="32"/>
          <w:szCs w:val="32"/>
        </w:rPr>
        <w:t>my child/young</w:t>
      </w:r>
      <w:r>
        <w:rPr>
          <w:sz w:val="32"/>
          <w:szCs w:val="32"/>
        </w:rPr>
        <w:t xml:space="preserve"> </w:t>
      </w:r>
      <w:r w:rsidR="00BD4E45">
        <w:rPr>
          <w:sz w:val="32"/>
          <w:szCs w:val="32"/>
        </w:rPr>
        <w:t>per</w:t>
      </w:r>
      <w:r>
        <w:rPr>
          <w:w w:val="99"/>
          <w:sz w:val="32"/>
          <w:szCs w:val="32"/>
        </w:rPr>
        <w:t>son</w:t>
      </w:r>
      <w:r>
        <w:rPr>
          <w:sz w:val="32"/>
          <w:szCs w:val="32"/>
        </w:rPr>
        <w:t xml:space="preserve"> </w:t>
      </w:r>
      <w:r>
        <w:rPr>
          <w:w w:val="99"/>
          <w:sz w:val="32"/>
          <w:szCs w:val="32"/>
        </w:rPr>
        <w:t>would reassure</w:t>
      </w:r>
      <w:r>
        <w:rPr>
          <w:sz w:val="32"/>
          <w:szCs w:val="32"/>
        </w:rPr>
        <w:t xml:space="preserve"> </w:t>
      </w:r>
      <w:r>
        <w:rPr>
          <w:w w:val="99"/>
          <w:sz w:val="32"/>
          <w:szCs w:val="32"/>
        </w:rPr>
        <w:t>me.</w:t>
      </w:r>
      <w:r>
        <w:rPr>
          <w:sz w:val="32"/>
          <w:szCs w:val="32"/>
        </w:rPr>
        <w:t xml:space="preserve">  </w:t>
      </w:r>
      <w:r>
        <w:rPr>
          <w:w w:val="99"/>
          <w:sz w:val="32"/>
          <w:szCs w:val="32"/>
        </w:rPr>
        <w:t>They</w:t>
      </w:r>
      <w:r w:rsidR="00BD4E45">
        <w:rPr>
          <w:w w:val="99"/>
          <w:sz w:val="32"/>
          <w:szCs w:val="32"/>
        </w:rPr>
        <w:t xml:space="preserve"> </w:t>
      </w:r>
      <w:r>
        <w:rPr>
          <w:w w:val="99"/>
          <w:sz w:val="32"/>
          <w:szCs w:val="32"/>
        </w:rPr>
        <w:t>go</w:t>
      </w:r>
      <w:r>
        <w:rPr>
          <w:sz w:val="32"/>
          <w:szCs w:val="32"/>
        </w:rPr>
        <w:t xml:space="preserve"> </w:t>
      </w:r>
      <w:r>
        <w:rPr>
          <w:w w:val="99"/>
          <w:sz w:val="32"/>
          <w:szCs w:val="32"/>
        </w:rPr>
        <w:t>the secondary</w:t>
      </w:r>
      <w:r>
        <w:rPr>
          <w:sz w:val="32"/>
          <w:szCs w:val="32"/>
        </w:rPr>
        <w:t xml:space="preserve"> </w:t>
      </w:r>
      <w:r w:rsidR="00BD4E45">
        <w:rPr>
          <w:sz w:val="32"/>
          <w:szCs w:val="32"/>
        </w:rPr>
        <w:t>a</w:t>
      </w:r>
      <w:r>
        <w:rPr>
          <w:w w:val="99"/>
          <w:sz w:val="32"/>
          <w:szCs w:val="32"/>
        </w:rPr>
        <w:t>nd</w:t>
      </w:r>
      <w:r>
        <w:rPr>
          <w:sz w:val="32"/>
          <w:szCs w:val="32"/>
        </w:rPr>
        <w:t xml:space="preserve"> </w:t>
      </w:r>
      <w:r>
        <w:rPr>
          <w:w w:val="99"/>
          <w:sz w:val="32"/>
          <w:szCs w:val="32"/>
        </w:rPr>
        <w:t>you</w:t>
      </w:r>
      <w:r>
        <w:rPr>
          <w:sz w:val="32"/>
          <w:szCs w:val="32"/>
        </w:rPr>
        <w:t xml:space="preserve"> </w:t>
      </w:r>
      <w:proofErr w:type="gramStart"/>
      <w:r>
        <w:rPr>
          <w:w w:val="99"/>
          <w:sz w:val="32"/>
          <w:szCs w:val="32"/>
        </w:rPr>
        <w:t>don’t</w:t>
      </w:r>
      <w:proofErr w:type="gramEnd"/>
      <w:r>
        <w:rPr>
          <w:w w:val="99"/>
          <w:sz w:val="32"/>
          <w:szCs w:val="32"/>
        </w:rPr>
        <w:t xml:space="preserve"> know</w:t>
      </w:r>
      <w:r>
        <w:rPr>
          <w:sz w:val="32"/>
          <w:szCs w:val="32"/>
        </w:rPr>
        <w:t xml:space="preserve"> </w:t>
      </w:r>
      <w:r>
        <w:rPr>
          <w:w w:val="99"/>
          <w:sz w:val="32"/>
          <w:szCs w:val="32"/>
        </w:rPr>
        <w:t>what</w:t>
      </w:r>
      <w:r>
        <w:rPr>
          <w:sz w:val="32"/>
          <w:szCs w:val="32"/>
        </w:rPr>
        <w:t xml:space="preserve"> </w:t>
      </w:r>
      <w:r>
        <w:rPr>
          <w:w w:val="99"/>
          <w:sz w:val="32"/>
          <w:szCs w:val="32"/>
        </w:rPr>
        <w:t>is</w:t>
      </w:r>
      <w:r>
        <w:rPr>
          <w:sz w:val="32"/>
          <w:szCs w:val="32"/>
        </w:rPr>
        <w:t xml:space="preserve"> </w:t>
      </w:r>
      <w:r>
        <w:rPr>
          <w:w w:val="99"/>
          <w:sz w:val="32"/>
          <w:szCs w:val="32"/>
        </w:rPr>
        <w:t>going</w:t>
      </w:r>
      <w:r>
        <w:rPr>
          <w:sz w:val="32"/>
          <w:szCs w:val="32"/>
        </w:rPr>
        <w:t xml:space="preserve"> </w:t>
      </w:r>
      <w:r>
        <w:rPr>
          <w:w w:val="99"/>
          <w:sz w:val="32"/>
          <w:szCs w:val="32"/>
        </w:rPr>
        <w:t>on,</w:t>
      </w:r>
      <w:r>
        <w:rPr>
          <w:sz w:val="32"/>
          <w:szCs w:val="32"/>
        </w:rPr>
        <w:t xml:space="preserve"> </w:t>
      </w:r>
      <w:r>
        <w:rPr>
          <w:w w:val="99"/>
          <w:sz w:val="32"/>
          <w:szCs w:val="32"/>
        </w:rPr>
        <w:t>it’s not</w:t>
      </w:r>
      <w:r>
        <w:rPr>
          <w:sz w:val="32"/>
          <w:szCs w:val="32"/>
        </w:rPr>
        <w:t xml:space="preserve"> </w:t>
      </w:r>
      <w:r>
        <w:rPr>
          <w:w w:val="99"/>
          <w:sz w:val="32"/>
          <w:szCs w:val="32"/>
        </w:rPr>
        <w:t>like</w:t>
      </w:r>
      <w:r>
        <w:rPr>
          <w:sz w:val="32"/>
          <w:szCs w:val="32"/>
        </w:rPr>
        <w:t xml:space="preserve"> </w:t>
      </w:r>
      <w:r>
        <w:rPr>
          <w:w w:val="99"/>
          <w:sz w:val="32"/>
          <w:szCs w:val="32"/>
        </w:rPr>
        <w:t>primary</w:t>
      </w:r>
      <w:r>
        <w:rPr>
          <w:sz w:val="32"/>
          <w:szCs w:val="32"/>
        </w:rPr>
        <w:t xml:space="preserve"> </w:t>
      </w:r>
      <w:r>
        <w:rPr>
          <w:w w:val="99"/>
          <w:sz w:val="32"/>
          <w:szCs w:val="32"/>
        </w:rPr>
        <w:t>setting.</w:t>
      </w:r>
    </w:p>
    <w:p w14:paraId="6B0C0856" w14:textId="77777777" w:rsidR="00CD1434" w:rsidRDefault="00CD1434">
      <w:pPr>
        <w:spacing w:before="1" w:line="100" w:lineRule="exact"/>
        <w:rPr>
          <w:sz w:val="10"/>
          <w:szCs w:val="10"/>
        </w:rPr>
      </w:pPr>
    </w:p>
    <w:p w14:paraId="47A8B0EB" w14:textId="77777777" w:rsidR="00CD1434" w:rsidRDefault="00CD1434">
      <w:pPr>
        <w:spacing w:line="200" w:lineRule="exact"/>
        <w:sectPr w:rsidR="00CD1434">
          <w:type w:val="continuous"/>
          <w:pgSz w:w="11920" w:h="16840"/>
          <w:pgMar w:top="1660" w:right="620" w:bottom="280" w:left="600" w:header="720" w:footer="720" w:gutter="0"/>
          <w:cols w:space="720"/>
        </w:sectPr>
      </w:pPr>
    </w:p>
    <w:p w14:paraId="2D9813F2" w14:textId="77777777" w:rsidR="00CD1434" w:rsidRDefault="00CD1434">
      <w:pPr>
        <w:spacing w:line="200" w:lineRule="exact"/>
      </w:pPr>
    </w:p>
    <w:p w14:paraId="3E41E5F5" w14:textId="77777777" w:rsidR="00CD1434" w:rsidRDefault="00CD1434">
      <w:pPr>
        <w:spacing w:before="17" w:line="240" w:lineRule="exact"/>
        <w:rPr>
          <w:sz w:val="24"/>
          <w:szCs w:val="24"/>
        </w:rPr>
      </w:pPr>
    </w:p>
    <w:p w14:paraId="011FC6F1" w14:textId="10A499FA" w:rsidR="00CD1434" w:rsidRDefault="000C5C04">
      <w:pPr>
        <w:spacing w:line="369" w:lineRule="auto"/>
        <w:ind w:left="230" w:right="-24"/>
        <w:jc w:val="center"/>
        <w:rPr>
          <w:sz w:val="28"/>
          <w:szCs w:val="28"/>
        </w:rPr>
      </w:pPr>
      <w:r>
        <w:pict w14:anchorId="506F2BA7">
          <v:group id="_x0000_s1387" style="position:absolute;left:0;text-align:left;margin-left:35.95pt;margin-top:-7.6pt;width:245.9pt;height:130.4pt;z-index:-251682304;mso-position-horizontal-relative:page" coordorigin="719,-152" coordsize="4918,2608">
            <v:shape id="_x0000_s1388" style="position:absolute;left:719;top:-152;width:4918;height:2608" coordorigin="719,-152" coordsize="4918,2608" path="m719,2456r4918,l5637,-152r-4918,l719,2456xe" fillcolor="#00afef" stroked="f">
              <v:path arrowok="t"/>
            </v:shape>
            <w10:wrap anchorx="page"/>
          </v:group>
        </w:pict>
      </w:r>
      <w:proofErr w:type="gramStart"/>
      <w:r w:rsidR="007A66C8">
        <w:rPr>
          <w:sz w:val="28"/>
          <w:szCs w:val="28"/>
        </w:rPr>
        <w:t>If  I</w:t>
      </w:r>
      <w:proofErr w:type="gramEnd"/>
      <w:r w:rsidR="007A66C8">
        <w:rPr>
          <w:sz w:val="28"/>
          <w:szCs w:val="28"/>
        </w:rPr>
        <w:t xml:space="preserve">  could  meet  my  child’s  teachers  and  build  a  relationship  with them  before  my  child/young person  started  their  setting  I would  have  more  confidence</w:t>
      </w:r>
    </w:p>
    <w:p w14:paraId="03C4E817" w14:textId="77777777" w:rsidR="007566C3" w:rsidRDefault="007A66C8">
      <w:pPr>
        <w:spacing w:line="340" w:lineRule="exact"/>
        <w:ind w:left="110" w:right="294"/>
        <w:jc w:val="center"/>
      </w:pPr>
      <w:r>
        <w:br w:type="column"/>
      </w:r>
    </w:p>
    <w:p w14:paraId="3B1FC459" w14:textId="34C8507F" w:rsidR="00CD1434" w:rsidRDefault="007A66C8">
      <w:pPr>
        <w:spacing w:line="340" w:lineRule="exact"/>
        <w:ind w:left="110" w:right="294"/>
        <w:jc w:val="center"/>
        <w:rPr>
          <w:sz w:val="32"/>
          <w:szCs w:val="32"/>
        </w:rPr>
      </w:pPr>
      <w:r>
        <w:rPr>
          <w:w w:val="99"/>
          <w:sz w:val="32"/>
          <w:szCs w:val="32"/>
        </w:rPr>
        <w:t>Knowin</w:t>
      </w:r>
      <w:r w:rsidR="00BD4E45">
        <w:rPr>
          <w:w w:val="99"/>
          <w:sz w:val="32"/>
          <w:szCs w:val="32"/>
        </w:rPr>
        <w:t>g</w:t>
      </w:r>
      <w:r>
        <w:rPr>
          <w:sz w:val="32"/>
          <w:szCs w:val="32"/>
        </w:rPr>
        <w:t xml:space="preserve"> </w:t>
      </w:r>
      <w:r>
        <w:rPr>
          <w:w w:val="99"/>
          <w:sz w:val="32"/>
          <w:szCs w:val="32"/>
        </w:rPr>
        <w:t>the</w:t>
      </w:r>
      <w:r>
        <w:rPr>
          <w:sz w:val="32"/>
          <w:szCs w:val="32"/>
        </w:rPr>
        <w:t xml:space="preserve"> </w:t>
      </w:r>
      <w:r>
        <w:rPr>
          <w:w w:val="99"/>
          <w:sz w:val="32"/>
          <w:szCs w:val="32"/>
        </w:rPr>
        <w:t>teachers</w:t>
      </w:r>
      <w:r>
        <w:rPr>
          <w:sz w:val="32"/>
          <w:szCs w:val="32"/>
        </w:rPr>
        <w:t xml:space="preserve"> </w:t>
      </w:r>
      <w:r>
        <w:rPr>
          <w:w w:val="99"/>
          <w:sz w:val="32"/>
          <w:szCs w:val="32"/>
        </w:rPr>
        <w:t>had</w:t>
      </w:r>
    </w:p>
    <w:p w14:paraId="4CBC5809" w14:textId="77777777" w:rsidR="00CD1434" w:rsidRDefault="00CD1434">
      <w:pPr>
        <w:spacing w:before="6" w:line="180" w:lineRule="exact"/>
        <w:rPr>
          <w:sz w:val="19"/>
          <w:szCs w:val="19"/>
        </w:rPr>
      </w:pPr>
    </w:p>
    <w:p w14:paraId="708A1E12" w14:textId="41A5BFC6" w:rsidR="00CD1434" w:rsidRDefault="007A66C8">
      <w:pPr>
        <w:spacing w:line="368" w:lineRule="auto"/>
        <w:ind w:left="-28" w:right="152" w:hanging="4"/>
        <w:jc w:val="center"/>
        <w:rPr>
          <w:sz w:val="32"/>
          <w:szCs w:val="32"/>
        </w:rPr>
        <w:sectPr w:rsidR="00CD1434">
          <w:type w:val="continuous"/>
          <w:pgSz w:w="11920" w:h="16840"/>
          <w:pgMar w:top="1660" w:right="620" w:bottom="280" w:left="600" w:header="720" w:footer="720" w:gutter="0"/>
          <w:cols w:num="2" w:space="720" w:equalWidth="0">
            <w:col w:w="4897" w:space="1061"/>
            <w:col w:w="4742"/>
          </w:cols>
        </w:sectPr>
      </w:pPr>
      <w:r>
        <w:rPr>
          <w:w w:val="99"/>
          <w:sz w:val="32"/>
          <w:szCs w:val="32"/>
        </w:rPr>
        <w:t>all</w:t>
      </w:r>
      <w:r>
        <w:rPr>
          <w:sz w:val="32"/>
          <w:szCs w:val="32"/>
        </w:rPr>
        <w:t xml:space="preserve"> </w:t>
      </w:r>
      <w:r>
        <w:rPr>
          <w:w w:val="99"/>
          <w:sz w:val="32"/>
          <w:szCs w:val="32"/>
        </w:rPr>
        <w:t>the</w:t>
      </w:r>
      <w:r>
        <w:rPr>
          <w:sz w:val="32"/>
          <w:szCs w:val="32"/>
        </w:rPr>
        <w:t xml:space="preserve"> </w:t>
      </w:r>
      <w:r>
        <w:rPr>
          <w:w w:val="99"/>
          <w:sz w:val="32"/>
          <w:szCs w:val="32"/>
        </w:rPr>
        <w:t>information</w:t>
      </w:r>
      <w:r>
        <w:rPr>
          <w:sz w:val="32"/>
          <w:szCs w:val="32"/>
        </w:rPr>
        <w:t xml:space="preserve"> </w:t>
      </w:r>
      <w:r>
        <w:rPr>
          <w:w w:val="99"/>
          <w:sz w:val="32"/>
          <w:szCs w:val="32"/>
        </w:rPr>
        <w:t xml:space="preserve">they </w:t>
      </w:r>
      <w:proofErr w:type="gramStart"/>
      <w:r>
        <w:rPr>
          <w:w w:val="99"/>
          <w:sz w:val="32"/>
          <w:szCs w:val="32"/>
        </w:rPr>
        <w:t>needed</w:t>
      </w:r>
      <w:r>
        <w:rPr>
          <w:sz w:val="32"/>
          <w:szCs w:val="32"/>
        </w:rPr>
        <w:t xml:space="preserve">  </w:t>
      </w:r>
      <w:r>
        <w:rPr>
          <w:w w:val="99"/>
          <w:sz w:val="32"/>
          <w:szCs w:val="32"/>
        </w:rPr>
        <w:t>about</w:t>
      </w:r>
      <w:proofErr w:type="gramEnd"/>
      <w:r>
        <w:rPr>
          <w:sz w:val="32"/>
          <w:szCs w:val="32"/>
        </w:rPr>
        <w:t xml:space="preserve"> </w:t>
      </w:r>
      <w:r>
        <w:rPr>
          <w:w w:val="99"/>
          <w:sz w:val="32"/>
          <w:szCs w:val="32"/>
        </w:rPr>
        <w:t>my</w:t>
      </w:r>
      <w:r>
        <w:rPr>
          <w:sz w:val="32"/>
          <w:szCs w:val="32"/>
        </w:rPr>
        <w:t xml:space="preserve"> </w:t>
      </w:r>
      <w:r>
        <w:rPr>
          <w:w w:val="99"/>
          <w:sz w:val="32"/>
          <w:szCs w:val="32"/>
        </w:rPr>
        <w:t>child would</w:t>
      </w:r>
      <w:r>
        <w:rPr>
          <w:sz w:val="32"/>
          <w:szCs w:val="32"/>
        </w:rPr>
        <w:t xml:space="preserve">  </w:t>
      </w:r>
      <w:r>
        <w:rPr>
          <w:w w:val="99"/>
          <w:sz w:val="32"/>
          <w:szCs w:val="32"/>
        </w:rPr>
        <w:t>help</w:t>
      </w:r>
      <w:r>
        <w:rPr>
          <w:sz w:val="32"/>
          <w:szCs w:val="32"/>
        </w:rPr>
        <w:t xml:space="preserve">  </w:t>
      </w:r>
      <w:r>
        <w:rPr>
          <w:w w:val="99"/>
          <w:sz w:val="32"/>
          <w:szCs w:val="32"/>
        </w:rPr>
        <w:t>me</w:t>
      </w:r>
      <w:r>
        <w:rPr>
          <w:sz w:val="32"/>
          <w:szCs w:val="32"/>
        </w:rPr>
        <w:t xml:space="preserve">  </w:t>
      </w:r>
      <w:r>
        <w:rPr>
          <w:w w:val="99"/>
          <w:sz w:val="32"/>
          <w:szCs w:val="32"/>
        </w:rPr>
        <w:t>feel</w:t>
      </w:r>
      <w:r>
        <w:rPr>
          <w:sz w:val="32"/>
          <w:szCs w:val="32"/>
        </w:rPr>
        <w:t xml:space="preserve">  </w:t>
      </w:r>
      <w:r>
        <w:rPr>
          <w:w w:val="99"/>
          <w:sz w:val="32"/>
          <w:szCs w:val="32"/>
        </w:rPr>
        <w:t>they</w:t>
      </w:r>
      <w:r>
        <w:rPr>
          <w:sz w:val="32"/>
          <w:szCs w:val="32"/>
        </w:rPr>
        <w:t xml:space="preserve">  </w:t>
      </w:r>
      <w:r>
        <w:rPr>
          <w:w w:val="99"/>
          <w:sz w:val="32"/>
          <w:szCs w:val="32"/>
        </w:rPr>
        <w:t>r</w:t>
      </w:r>
      <w:r w:rsidR="00BD4E45">
        <w:rPr>
          <w:w w:val="99"/>
          <w:sz w:val="32"/>
          <w:szCs w:val="32"/>
        </w:rPr>
        <w:t>eal</w:t>
      </w:r>
      <w:r>
        <w:rPr>
          <w:w w:val="99"/>
          <w:sz w:val="32"/>
          <w:szCs w:val="32"/>
        </w:rPr>
        <w:t>ly</w:t>
      </w:r>
      <w:r>
        <w:rPr>
          <w:sz w:val="32"/>
          <w:szCs w:val="32"/>
        </w:rPr>
        <w:t xml:space="preserve">  </w:t>
      </w:r>
      <w:r>
        <w:rPr>
          <w:w w:val="99"/>
          <w:sz w:val="32"/>
          <w:szCs w:val="32"/>
        </w:rPr>
        <w:t>understood</w:t>
      </w:r>
      <w:r>
        <w:rPr>
          <w:sz w:val="32"/>
          <w:szCs w:val="32"/>
        </w:rPr>
        <w:t xml:space="preserve">  </w:t>
      </w:r>
      <w:r>
        <w:rPr>
          <w:w w:val="99"/>
          <w:sz w:val="32"/>
          <w:szCs w:val="32"/>
        </w:rPr>
        <w:t>her</w:t>
      </w:r>
      <w:r>
        <w:rPr>
          <w:sz w:val="32"/>
          <w:szCs w:val="32"/>
        </w:rPr>
        <w:t xml:space="preserve">  </w:t>
      </w:r>
      <w:r>
        <w:rPr>
          <w:w w:val="99"/>
          <w:sz w:val="32"/>
          <w:szCs w:val="32"/>
        </w:rPr>
        <w:t>needs.</w:t>
      </w:r>
    </w:p>
    <w:p w14:paraId="7DB07958" w14:textId="77777777" w:rsidR="00CD1434" w:rsidRDefault="00CD1434">
      <w:pPr>
        <w:spacing w:before="3" w:line="100" w:lineRule="exact"/>
        <w:rPr>
          <w:sz w:val="10"/>
          <w:szCs w:val="10"/>
        </w:rPr>
      </w:pPr>
    </w:p>
    <w:p w14:paraId="22242D96" w14:textId="77777777" w:rsidR="00CD1434" w:rsidRDefault="007066B5">
      <w:pPr>
        <w:ind w:left="119"/>
      </w:pPr>
      <w:r>
        <w:pict w14:anchorId="68D0D160">
          <v:shape id="_x0000_i1027" type="#_x0000_t75" style="width:522.7pt;height:56.05pt">
            <v:imagedata r:id="rId17" o:title=""/>
          </v:shape>
        </w:pict>
      </w:r>
    </w:p>
    <w:p w14:paraId="352C75C3" w14:textId="77777777" w:rsidR="007566C3" w:rsidRPr="007566C3" w:rsidRDefault="007566C3" w:rsidP="007566C3"/>
    <w:p w14:paraId="138A0139" w14:textId="77777777" w:rsidR="007566C3" w:rsidRDefault="007566C3" w:rsidP="007566C3"/>
    <w:p w14:paraId="16305C8C" w14:textId="4DA8F304" w:rsidR="007566C3" w:rsidRDefault="007566C3" w:rsidP="007566C3">
      <w:pPr>
        <w:tabs>
          <w:tab w:val="left" w:pos="4695"/>
        </w:tabs>
      </w:pPr>
      <w:r>
        <w:tab/>
      </w:r>
    </w:p>
    <w:p w14:paraId="38C95587" w14:textId="77777777" w:rsidR="007566C3" w:rsidRDefault="007566C3" w:rsidP="007566C3"/>
    <w:p w14:paraId="762C18E1" w14:textId="585B11DE" w:rsidR="007566C3" w:rsidRPr="007566C3" w:rsidRDefault="007566C3" w:rsidP="007566C3">
      <w:pPr>
        <w:sectPr w:rsidR="007566C3" w:rsidRPr="007566C3">
          <w:type w:val="continuous"/>
          <w:pgSz w:w="11920" w:h="16840"/>
          <w:pgMar w:top="1660" w:right="620" w:bottom="280" w:left="600" w:header="720" w:footer="720" w:gutter="0"/>
          <w:cols w:space="720"/>
        </w:sectPr>
      </w:pPr>
    </w:p>
    <w:p w14:paraId="14C36FF2" w14:textId="77777777" w:rsidR="00CD1434" w:rsidRDefault="00CD1434">
      <w:pPr>
        <w:spacing w:line="200" w:lineRule="exact"/>
      </w:pPr>
    </w:p>
    <w:p w14:paraId="28AA424D" w14:textId="77777777" w:rsidR="00CD1434" w:rsidRDefault="00CD1434">
      <w:pPr>
        <w:spacing w:line="200" w:lineRule="exact"/>
      </w:pPr>
    </w:p>
    <w:p w14:paraId="26BE3DF8" w14:textId="77777777" w:rsidR="00CD1434" w:rsidRDefault="00CD1434">
      <w:pPr>
        <w:spacing w:before="18" w:line="220" w:lineRule="exact"/>
        <w:rPr>
          <w:sz w:val="22"/>
          <w:szCs w:val="22"/>
        </w:rPr>
      </w:pPr>
    </w:p>
    <w:p w14:paraId="6B5C1D32" w14:textId="77777777" w:rsidR="00CD1434" w:rsidRDefault="007A66C8">
      <w:pPr>
        <w:spacing w:line="780" w:lineRule="exact"/>
        <w:ind w:left="555" w:right="442"/>
        <w:jc w:val="center"/>
        <w:rPr>
          <w:rFonts w:ascii="Corbel" w:eastAsia="Corbel" w:hAnsi="Corbel" w:cs="Corbel"/>
          <w:sz w:val="72"/>
          <w:szCs w:val="72"/>
        </w:rPr>
      </w:pPr>
      <w:r>
        <w:rPr>
          <w:rFonts w:ascii="Corbel" w:eastAsia="Corbel" w:hAnsi="Corbel" w:cs="Corbel"/>
          <w:b/>
          <w:color w:val="08684E"/>
          <w:position w:val="3"/>
          <w:sz w:val="72"/>
          <w:szCs w:val="72"/>
        </w:rPr>
        <w:t>What have teachers said about</w:t>
      </w:r>
    </w:p>
    <w:p w14:paraId="47D8F9A8" w14:textId="77777777" w:rsidR="00CD1434" w:rsidRDefault="007A66C8">
      <w:pPr>
        <w:spacing w:line="860" w:lineRule="exact"/>
        <w:ind w:left="3498" w:right="3383"/>
        <w:jc w:val="center"/>
        <w:rPr>
          <w:rFonts w:ascii="Corbel" w:eastAsia="Corbel" w:hAnsi="Corbel" w:cs="Corbel"/>
          <w:sz w:val="72"/>
          <w:szCs w:val="72"/>
        </w:rPr>
      </w:pPr>
      <w:r>
        <w:rPr>
          <w:rFonts w:ascii="Corbel" w:eastAsia="Corbel" w:hAnsi="Corbel" w:cs="Corbel"/>
          <w:b/>
          <w:color w:val="08684E"/>
          <w:position w:val="1"/>
          <w:sz w:val="72"/>
          <w:szCs w:val="72"/>
        </w:rPr>
        <w:t>transitions?</w:t>
      </w:r>
    </w:p>
    <w:p w14:paraId="69EE6A7C" w14:textId="77777777" w:rsidR="00CD1434" w:rsidRDefault="00CD1434">
      <w:pPr>
        <w:spacing w:before="3" w:line="160" w:lineRule="exact"/>
        <w:rPr>
          <w:sz w:val="16"/>
          <w:szCs w:val="16"/>
        </w:rPr>
      </w:pPr>
    </w:p>
    <w:p w14:paraId="7A7809AF" w14:textId="77777777" w:rsidR="00CD1434" w:rsidRDefault="00CD1434">
      <w:pPr>
        <w:spacing w:line="200" w:lineRule="exact"/>
        <w:sectPr w:rsidR="00CD1434">
          <w:pgSz w:w="11920" w:h="16840"/>
          <w:pgMar w:top="2660" w:right="620" w:bottom="280" w:left="600" w:header="719" w:footer="94" w:gutter="0"/>
          <w:cols w:space="720"/>
        </w:sectPr>
      </w:pPr>
    </w:p>
    <w:p w14:paraId="6A187B54" w14:textId="265781E1" w:rsidR="00CD1434" w:rsidRDefault="000C5C04">
      <w:pPr>
        <w:spacing w:before="3" w:line="368" w:lineRule="auto"/>
        <w:ind w:left="154" w:right="312"/>
        <w:jc w:val="center"/>
        <w:rPr>
          <w:sz w:val="36"/>
          <w:szCs w:val="36"/>
        </w:rPr>
      </w:pPr>
      <w:r>
        <w:pict w14:anchorId="2DFD4224">
          <v:group id="_x0000_s1380" style="position:absolute;left:0;text-align:left;margin-left:35.95pt;margin-top:-8.65pt;width:238.6pt;height:137.1pt;z-index:-251674112;mso-position-horizontal-relative:page" coordorigin="719,-173" coordsize="4772,2742">
            <v:shape id="_x0000_s1381" style="position:absolute;left:719;top:-173;width:4772;height:2742" coordorigin="719,-173" coordsize="4772,2742" path="m719,2569r4772,l5491,-173r-4772,l719,2569xe" fillcolor="#0c6" stroked="f">
              <v:path arrowok="t"/>
            </v:shape>
            <w10:wrap anchorx="page"/>
          </v:group>
        </w:pict>
      </w:r>
      <w:proofErr w:type="gramStart"/>
      <w:r w:rsidR="007A66C8">
        <w:rPr>
          <w:sz w:val="36"/>
          <w:szCs w:val="36"/>
        </w:rPr>
        <w:t>Identified  individual</w:t>
      </w:r>
      <w:proofErr w:type="gramEnd"/>
      <w:r w:rsidR="007A66C8">
        <w:rPr>
          <w:sz w:val="36"/>
          <w:szCs w:val="36"/>
        </w:rPr>
        <w:t xml:space="preserve">  visits to  students  from  Y5  onwards  would  help  build relationships</w:t>
      </w:r>
    </w:p>
    <w:p w14:paraId="48402FFD" w14:textId="77777777" w:rsidR="00CD1434" w:rsidRDefault="00CD1434">
      <w:pPr>
        <w:spacing w:before="6" w:line="160" w:lineRule="exact"/>
        <w:rPr>
          <w:sz w:val="17"/>
          <w:szCs w:val="17"/>
        </w:rPr>
      </w:pPr>
    </w:p>
    <w:p w14:paraId="617DDB05" w14:textId="77777777" w:rsidR="00CD1434" w:rsidRDefault="007066B5">
      <w:pPr>
        <w:ind w:left="978"/>
      </w:pPr>
      <w:r>
        <w:pict w14:anchorId="67DF38FD">
          <v:shape id="_x0000_i1028" type="#_x0000_t75" style="width:209.15pt;height:135.8pt">
            <v:imagedata r:id="rId28" o:title=""/>
          </v:shape>
        </w:pict>
      </w:r>
    </w:p>
    <w:p w14:paraId="34482E0D" w14:textId="77777777" w:rsidR="00CD1434" w:rsidRDefault="00CD1434">
      <w:pPr>
        <w:spacing w:line="200" w:lineRule="exact"/>
      </w:pPr>
    </w:p>
    <w:p w14:paraId="501B7D64" w14:textId="77777777" w:rsidR="00CD1434" w:rsidRDefault="00CD1434">
      <w:pPr>
        <w:spacing w:before="2" w:line="260" w:lineRule="exact"/>
        <w:rPr>
          <w:sz w:val="26"/>
          <w:szCs w:val="26"/>
        </w:rPr>
      </w:pPr>
    </w:p>
    <w:p w14:paraId="49A648E8" w14:textId="77777777" w:rsidR="00CD1434" w:rsidRDefault="000C5C04">
      <w:pPr>
        <w:spacing w:line="368" w:lineRule="auto"/>
        <w:ind w:left="379" w:right="1013" w:hanging="1"/>
        <w:jc w:val="center"/>
        <w:rPr>
          <w:sz w:val="36"/>
          <w:szCs w:val="36"/>
        </w:rPr>
      </w:pPr>
      <w:r>
        <w:pict w14:anchorId="799A40E9">
          <v:group id="_x0000_s1377" style="position:absolute;left:0;text-align:left;margin-left:35.95pt;margin-top:-8.85pt;width:214.65pt;height:180.7pt;z-index:-251677184;mso-position-horizontal-relative:page" coordorigin="719,-177" coordsize="4293,3614">
            <v:shape id="_x0000_s1378" style="position:absolute;left:719;top:-177;width:4293;height:3614" coordorigin="719,-177" coordsize="4293,3614" path="m719,3437r4293,l5012,-177r-4293,l719,3437xe" fillcolor="#b6dde8 [1304]" stroked="f">
              <v:path arrowok="t"/>
            </v:shape>
            <w10:wrap anchorx="page"/>
          </v:group>
        </w:pict>
      </w:r>
      <w:proofErr w:type="gramStart"/>
      <w:r w:rsidR="007A66C8">
        <w:rPr>
          <w:sz w:val="36"/>
          <w:szCs w:val="36"/>
        </w:rPr>
        <w:t>Sharing  information</w:t>
      </w:r>
      <w:proofErr w:type="gramEnd"/>
      <w:r w:rsidR="007A66C8">
        <w:rPr>
          <w:sz w:val="36"/>
          <w:szCs w:val="36"/>
        </w:rPr>
        <w:t xml:space="preserve"> about  expectations might  help  everyone understand  what  is possible</w:t>
      </w:r>
    </w:p>
    <w:p w14:paraId="726DA625" w14:textId="77777777" w:rsidR="007566C3" w:rsidRDefault="007566C3">
      <w:pPr>
        <w:spacing w:line="340" w:lineRule="exact"/>
        <w:ind w:left="618" w:right="423"/>
        <w:jc w:val="center"/>
      </w:pPr>
    </w:p>
    <w:p w14:paraId="55BC5109" w14:textId="77777777" w:rsidR="007566C3" w:rsidRDefault="007566C3">
      <w:pPr>
        <w:spacing w:line="340" w:lineRule="exact"/>
        <w:ind w:left="618" w:right="423"/>
        <w:jc w:val="center"/>
      </w:pPr>
    </w:p>
    <w:p w14:paraId="0B47D57C" w14:textId="1C483370" w:rsidR="00CD1434" w:rsidRDefault="007566C3">
      <w:pPr>
        <w:spacing w:line="340" w:lineRule="exact"/>
        <w:ind w:left="618" w:right="423"/>
        <w:jc w:val="center"/>
        <w:rPr>
          <w:sz w:val="32"/>
          <w:szCs w:val="32"/>
        </w:rPr>
      </w:pPr>
      <w:r>
        <w:rPr>
          <w:noProof/>
        </w:rPr>
        <w:drawing>
          <wp:anchor distT="0" distB="0" distL="114300" distR="114300" simplePos="0" relativeHeight="251667968" behindDoc="0" locked="0" layoutInCell="1" allowOverlap="1" wp14:anchorId="18EA15AC" wp14:editId="5A91BF89">
            <wp:simplePos x="0" y="0"/>
            <wp:positionH relativeFrom="margin">
              <wp:align>left</wp:align>
            </wp:positionH>
            <wp:positionV relativeFrom="paragraph">
              <wp:posOffset>523240</wp:posOffset>
            </wp:positionV>
            <wp:extent cx="6638925" cy="714375"/>
            <wp:effectExtent l="0" t="0" r="9525"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br w:type="column"/>
      </w:r>
      <w:proofErr w:type="gramStart"/>
      <w:r w:rsidR="007A66C8">
        <w:rPr>
          <w:w w:val="99"/>
          <w:sz w:val="32"/>
          <w:szCs w:val="32"/>
        </w:rPr>
        <w:t>Being</w:t>
      </w:r>
      <w:r w:rsidR="007A66C8">
        <w:rPr>
          <w:sz w:val="32"/>
          <w:szCs w:val="32"/>
        </w:rPr>
        <w:t xml:space="preserve">  </w:t>
      </w:r>
      <w:r w:rsidR="007A66C8">
        <w:rPr>
          <w:w w:val="99"/>
          <w:sz w:val="32"/>
          <w:szCs w:val="32"/>
        </w:rPr>
        <w:t>able</w:t>
      </w:r>
      <w:proofErr w:type="gramEnd"/>
      <w:r w:rsidR="007A66C8">
        <w:rPr>
          <w:sz w:val="32"/>
          <w:szCs w:val="32"/>
        </w:rPr>
        <w:t xml:space="preserve">  </w:t>
      </w:r>
      <w:r w:rsidR="007A66C8">
        <w:rPr>
          <w:w w:val="99"/>
          <w:sz w:val="32"/>
          <w:szCs w:val="32"/>
        </w:rPr>
        <w:t>to</w:t>
      </w:r>
      <w:r w:rsidR="007A66C8">
        <w:rPr>
          <w:sz w:val="32"/>
          <w:szCs w:val="32"/>
        </w:rPr>
        <w:t xml:space="preserve">  </w:t>
      </w:r>
      <w:r w:rsidR="007A66C8">
        <w:rPr>
          <w:w w:val="99"/>
          <w:sz w:val="32"/>
          <w:szCs w:val="32"/>
        </w:rPr>
        <w:t>read</w:t>
      </w:r>
      <w:r w:rsidR="007A66C8">
        <w:rPr>
          <w:sz w:val="32"/>
          <w:szCs w:val="32"/>
        </w:rPr>
        <w:t xml:space="preserve">  </w:t>
      </w:r>
      <w:r w:rsidR="007A66C8">
        <w:rPr>
          <w:w w:val="99"/>
          <w:sz w:val="32"/>
          <w:szCs w:val="32"/>
        </w:rPr>
        <w:t>about</w:t>
      </w:r>
      <w:r w:rsidR="007A66C8">
        <w:rPr>
          <w:sz w:val="32"/>
          <w:szCs w:val="32"/>
        </w:rPr>
        <w:t xml:space="preserve">  </w:t>
      </w:r>
      <w:r w:rsidR="007A66C8">
        <w:rPr>
          <w:w w:val="99"/>
          <w:sz w:val="32"/>
          <w:szCs w:val="32"/>
        </w:rPr>
        <w:t>a</w:t>
      </w:r>
    </w:p>
    <w:p w14:paraId="5DD5AA6C" w14:textId="77777777" w:rsidR="00CD1434" w:rsidRDefault="00CD1434">
      <w:pPr>
        <w:spacing w:before="6" w:line="180" w:lineRule="exact"/>
        <w:rPr>
          <w:sz w:val="19"/>
          <w:szCs w:val="19"/>
        </w:rPr>
      </w:pPr>
    </w:p>
    <w:p w14:paraId="68F7C9CC" w14:textId="41538298" w:rsidR="00CD1434" w:rsidRDefault="000C5C04">
      <w:pPr>
        <w:spacing w:line="368" w:lineRule="auto"/>
        <w:ind w:left="469" w:right="281"/>
        <w:jc w:val="center"/>
        <w:rPr>
          <w:sz w:val="32"/>
          <w:szCs w:val="32"/>
        </w:rPr>
      </w:pPr>
      <w:r>
        <w:pict w14:anchorId="2DB92647">
          <v:group id="_x0000_s1375" style="position:absolute;left:0;text-align:left;margin-left:312.2pt;margin-top:-36.35pt;width:241.8pt;height:149.45pt;z-index:-251676160;mso-position-horizontal-relative:page" coordorigin="6244,-727" coordsize="4836,2989">
            <v:shape id="_x0000_s1376" style="position:absolute;left:6244;top:-727;width:4836;height:2989" coordorigin="6244,-727" coordsize="4836,2989" path="m6244,2261r4837,l11081,-727r-4837,l6244,2261xe" fillcolor="#9dc3e6" stroked="f">
              <v:path arrowok="t"/>
            </v:shape>
            <w10:wrap anchorx="page"/>
          </v:group>
        </w:pict>
      </w:r>
      <w:proofErr w:type="gramStart"/>
      <w:r w:rsidR="007A66C8">
        <w:rPr>
          <w:w w:val="99"/>
          <w:sz w:val="32"/>
          <w:szCs w:val="32"/>
        </w:rPr>
        <w:t>child</w:t>
      </w:r>
      <w:r w:rsidR="007A66C8">
        <w:rPr>
          <w:sz w:val="32"/>
          <w:szCs w:val="32"/>
        </w:rPr>
        <w:t xml:space="preserve">  </w:t>
      </w:r>
      <w:r w:rsidR="007A66C8">
        <w:rPr>
          <w:w w:val="99"/>
          <w:sz w:val="32"/>
          <w:szCs w:val="32"/>
        </w:rPr>
        <w:t>is</w:t>
      </w:r>
      <w:proofErr w:type="gramEnd"/>
      <w:r w:rsidR="007A66C8">
        <w:rPr>
          <w:sz w:val="32"/>
          <w:szCs w:val="32"/>
        </w:rPr>
        <w:t xml:space="preserve">  </w:t>
      </w:r>
      <w:r w:rsidR="007A66C8">
        <w:rPr>
          <w:w w:val="99"/>
          <w:sz w:val="32"/>
          <w:szCs w:val="32"/>
        </w:rPr>
        <w:t>Ok,</w:t>
      </w:r>
      <w:r w:rsidR="007A66C8">
        <w:rPr>
          <w:sz w:val="32"/>
          <w:szCs w:val="32"/>
        </w:rPr>
        <w:t xml:space="preserve">  </w:t>
      </w:r>
      <w:r w:rsidR="007A66C8">
        <w:rPr>
          <w:w w:val="99"/>
          <w:sz w:val="32"/>
          <w:szCs w:val="32"/>
        </w:rPr>
        <w:t>but</w:t>
      </w:r>
      <w:r w:rsidR="007A66C8">
        <w:rPr>
          <w:sz w:val="32"/>
          <w:szCs w:val="32"/>
        </w:rPr>
        <w:t xml:space="preserve">  </w:t>
      </w:r>
      <w:r w:rsidR="007A66C8">
        <w:rPr>
          <w:w w:val="99"/>
          <w:sz w:val="32"/>
          <w:szCs w:val="32"/>
        </w:rPr>
        <w:t>being</w:t>
      </w:r>
      <w:r w:rsidR="007A66C8">
        <w:rPr>
          <w:sz w:val="32"/>
          <w:szCs w:val="32"/>
        </w:rPr>
        <w:t xml:space="preserve">  </w:t>
      </w:r>
      <w:r w:rsidR="007A66C8">
        <w:rPr>
          <w:w w:val="99"/>
          <w:sz w:val="32"/>
          <w:szCs w:val="32"/>
        </w:rPr>
        <w:t>able</w:t>
      </w:r>
      <w:r w:rsidR="007A66C8">
        <w:rPr>
          <w:sz w:val="32"/>
          <w:szCs w:val="32"/>
        </w:rPr>
        <w:t xml:space="preserve">  </w:t>
      </w:r>
      <w:r w:rsidR="007A66C8">
        <w:rPr>
          <w:w w:val="99"/>
          <w:sz w:val="32"/>
          <w:szCs w:val="32"/>
        </w:rPr>
        <w:t>to work</w:t>
      </w:r>
      <w:r w:rsidR="007A66C8">
        <w:rPr>
          <w:sz w:val="32"/>
          <w:szCs w:val="32"/>
        </w:rPr>
        <w:t xml:space="preserve">  </w:t>
      </w:r>
      <w:r w:rsidR="007A66C8">
        <w:rPr>
          <w:w w:val="99"/>
          <w:sz w:val="32"/>
          <w:szCs w:val="32"/>
        </w:rPr>
        <w:t>with</w:t>
      </w:r>
      <w:r w:rsidR="007A66C8">
        <w:rPr>
          <w:sz w:val="32"/>
          <w:szCs w:val="32"/>
        </w:rPr>
        <w:t xml:space="preserve">  </w:t>
      </w:r>
      <w:r w:rsidR="007A66C8">
        <w:rPr>
          <w:w w:val="99"/>
          <w:sz w:val="32"/>
          <w:szCs w:val="32"/>
        </w:rPr>
        <w:t>them</w:t>
      </w:r>
      <w:r w:rsidR="007A66C8">
        <w:rPr>
          <w:sz w:val="32"/>
          <w:szCs w:val="32"/>
        </w:rPr>
        <w:t xml:space="preserve">  </w:t>
      </w:r>
      <w:r w:rsidR="007A66C8">
        <w:rPr>
          <w:w w:val="99"/>
          <w:sz w:val="32"/>
          <w:szCs w:val="32"/>
        </w:rPr>
        <w:t>before</w:t>
      </w:r>
      <w:r w:rsidR="007A66C8">
        <w:rPr>
          <w:sz w:val="32"/>
          <w:szCs w:val="32"/>
        </w:rPr>
        <w:t xml:space="preserve">  </w:t>
      </w:r>
      <w:r w:rsidR="007A66C8">
        <w:rPr>
          <w:w w:val="99"/>
          <w:sz w:val="32"/>
          <w:szCs w:val="32"/>
        </w:rPr>
        <w:t>they start</w:t>
      </w:r>
      <w:r w:rsidR="007A66C8">
        <w:rPr>
          <w:sz w:val="32"/>
          <w:szCs w:val="32"/>
        </w:rPr>
        <w:t xml:space="preserve">  </w:t>
      </w:r>
      <w:r w:rsidR="007A66C8">
        <w:rPr>
          <w:w w:val="99"/>
          <w:sz w:val="32"/>
          <w:szCs w:val="32"/>
        </w:rPr>
        <w:t>setting</w:t>
      </w:r>
      <w:r w:rsidR="007A66C8">
        <w:rPr>
          <w:sz w:val="32"/>
          <w:szCs w:val="32"/>
        </w:rPr>
        <w:t xml:space="preserve">  </w:t>
      </w:r>
      <w:r w:rsidR="007A66C8">
        <w:rPr>
          <w:w w:val="99"/>
          <w:sz w:val="32"/>
          <w:szCs w:val="32"/>
        </w:rPr>
        <w:t>is</w:t>
      </w:r>
      <w:r w:rsidR="007A66C8">
        <w:rPr>
          <w:sz w:val="32"/>
          <w:szCs w:val="32"/>
        </w:rPr>
        <w:t xml:space="preserve">  </w:t>
      </w:r>
      <w:r w:rsidR="007A66C8">
        <w:rPr>
          <w:w w:val="99"/>
          <w:sz w:val="32"/>
          <w:szCs w:val="32"/>
        </w:rPr>
        <w:t>more</w:t>
      </w:r>
      <w:r w:rsidR="007A66C8">
        <w:rPr>
          <w:sz w:val="32"/>
          <w:szCs w:val="32"/>
        </w:rPr>
        <w:t xml:space="preserve">  </w:t>
      </w:r>
      <w:r w:rsidR="007A66C8">
        <w:rPr>
          <w:w w:val="99"/>
          <w:sz w:val="32"/>
          <w:szCs w:val="32"/>
        </w:rPr>
        <w:t>important.</w:t>
      </w:r>
    </w:p>
    <w:p w14:paraId="05058BC7" w14:textId="77777777" w:rsidR="00CD1434" w:rsidRDefault="00CD1434">
      <w:pPr>
        <w:spacing w:before="2" w:line="100" w:lineRule="exact"/>
        <w:rPr>
          <w:sz w:val="11"/>
          <w:szCs w:val="11"/>
        </w:rPr>
      </w:pPr>
    </w:p>
    <w:p w14:paraId="40CFFDA7" w14:textId="77777777" w:rsidR="00CD1434" w:rsidRDefault="00CD1434">
      <w:pPr>
        <w:spacing w:line="200" w:lineRule="exact"/>
      </w:pPr>
    </w:p>
    <w:p w14:paraId="0642B787" w14:textId="77777777" w:rsidR="00CD1434" w:rsidRDefault="00CD1434">
      <w:pPr>
        <w:spacing w:line="200" w:lineRule="exact"/>
      </w:pPr>
    </w:p>
    <w:p w14:paraId="488770F0" w14:textId="77777777" w:rsidR="00CD1434" w:rsidRDefault="00CD1434">
      <w:pPr>
        <w:spacing w:line="200" w:lineRule="exact"/>
      </w:pPr>
    </w:p>
    <w:p w14:paraId="0F047830" w14:textId="77777777" w:rsidR="00CD1434" w:rsidRDefault="00CD1434">
      <w:pPr>
        <w:spacing w:line="200" w:lineRule="exact"/>
      </w:pPr>
    </w:p>
    <w:p w14:paraId="39838A7A" w14:textId="77777777" w:rsidR="00CD1434" w:rsidRDefault="00CD1434">
      <w:pPr>
        <w:spacing w:line="200" w:lineRule="exact"/>
      </w:pPr>
    </w:p>
    <w:p w14:paraId="06643747" w14:textId="77777777" w:rsidR="00CD1434" w:rsidRDefault="000C5C04">
      <w:pPr>
        <w:spacing w:line="368" w:lineRule="auto"/>
        <w:ind w:left="497" w:right="847"/>
        <w:jc w:val="center"/>
        <w:rPr>
          <w:sz w:val="36"/>
          <w:szCs w:val="36"/>
        </w:rPr>
      </w:pPr>
      <w:r>
        <w:pict w14:anchorId="32FE408B">
          <v:group id="_x0000_s1373" style="position:absolute;left:0;text-align:left;margin-left:312.2pt;margin-top:-8.95pt;width:214.65pt;height:107.3pt;z-index:-251678208;mso-position-horizontal-relative:page" coordorigin="6244,-179" coordsize="4293,2146">
            <v:shape id="_x0000_s1374" style="position:absolute;left:6244;top:-179;width:4293;height:2146" coordorigin="6244,-179" coordsize="4293,2146" path="m6244,1968r4293,l10537,-179r-4293,l6244,1968xe" fillcolor="#00afef" stroked="f">
              <v:path arrowok="t"/>
            </v:shape>
            <w10:wrap anchorx="page"/>
          </v:group>
        </w:pict>
      </w:r>
      <w:proofErr w:type="gramStart"/>
      <w:r w:rsidR="007A66C8">
        <w:rPr>
          <w:sz w:val="36"/>
          <w:szCs w:val="36"/>
        </w:rPr>
        <w:t>Support  from</w:t>
      </w:r>
      <w:proofErr w:type="gramEnd"/>
      <w:r w:rsidR="007A66C8">
        <w:rPr>
          <w:sz w:val="36"/>
          <w:szCs w:val="36"/>
        </w:rPr>
        <w:t xml:space="preserve">  parents is  vital  to  making  it work</w:t>
      </w:r>
    </w:p>
    <w:p w14:paraId="4DA940CF" w14:textId="77777777" w:rsidR="00CD1434" w:rsidRDefault="00CD1434">
      <w:pPr>
        <w:spacing w:line="200" w:lineRule="exact"/>
      </w:pPr>
    </w:p>
    <w:p w14:paraId="712830DE" w14:textId="77777777" w:rsidR="00CD1434" w:rsidRDefault="00CD1434">
      <w:pPr>
        <w:spacing w:line="200" w:lineRule="exact"/>
      </w:pPr>
    </w:p>
    <w:p w14:paraId="2DE7B587" w14:textId="77777777" w:rsidR="00CD1434" w:rsidRDefault="00CD1434">
      <w:pPr>
        <w:spacing w:line="200" w:lineRule="exact"/>
      </w:pPr>
    </w:p>
    <w:p w14:paraId="2D2BBFB4" w14:textId="77777777" w:rsidR="00CD1434" w:rsidRDefault="00CD1434">
      <w:pPr>
        <w:spacing w:line="200" w:lineRule="exact"/>
      </w:pPr>
    </w:p>
    <w:p w14:paraId="0266370F" w14:textId="77777777" w:rsidR="00CD1434" w:rsidRDefault="00CD1434">
      <w:pPr>
        <w:spacing w:before="7" w:line="200" w:lineRule="exact"/>
      </w:pPr>
    </w:p>
    <w:p w14:paraId="265AE5AF" w14:textId="3F95CE74" w:rsidR="00CD1434" w:rsidRDefault="000C5C04">
      <w:pPr>
        <w:spacing w:line="368" w:lineRule="auto"/>
        <w:ind w:left="-31" w:right="856" w:hanging="4"/>
        <w:jc w:val="center"/>
        <w:rPr>
          <w:sz w:val="32"/>
          <w:szCs w:val="32"/>
        </w:rPr>
        <w:sectPr w:rsidR="00CD1434">
          <w:type w:val="continuous"/>
          <w:pgSz w:w="11920" w:h="16840"/>
          <w:pgMar w:top="1660" w:right="620" w:bottom="280" w:left="600" w:header="720" w:footer="720" w:gutter="0"/>
          <w:cols w:num="2" w:space="720" w:equalWidth="0">
            <w:col w:w="5164" w:space="79"/>
            <w:col w:w="5457"/>
          </w:cols>
        </w:sectPr>
      </w:pPr>
      <w:r>
        <w:pict w14:anchorId="5EFEEAA9">
          <v:group id="_x0000_s1371" style="position:absolute;left:0;text-align:left;margin-left:280.85pt;margin-top:-8.9pt;width:250.45pt;height:133.95pt;z-index:-251675136;mso-position-horizontal-relative:page" coordorigin="5617,-178" coordsize="5009,2679">
            <v:shape id="_x0000_s1372" style="position:absolute;left:5617;top:-178;width:5009;height:2679" coordorigin="5617,-178" coordsize="5009,2679" path="m5617,2501r5009,l10626,-178r-5009,l5617,2501xe" fillcolor="#d6e3bc [1302]" stroked="f">
              <v:path arrowok="t"/>
            </v:shape>
            <w10:wrap anchorx="page"/>
          </v:group>
        </w:pict>
      </w:r>
      <w:proofErr w:type="gramStart"/>
      <w:r w:rsidR="007A66C8">
        <w:rPr>
          <w:sz w:val="36"/>
          <w:szCs w:val="36"/>
        </w:rPr>
        <w:t>Accurate  assessment</w:t>
      </w:r>
      <w:proofErr w:type="gramEnd"/>
      <w:r w:rsidR="007A66C8">
        <w:rPr>
          <w:sz w:val="36"/>
          <w:szCs w:val="36"/>
        </w:rPr>
        <w:t xml:space="preserve">  information  and  details about  </w:t>
      </w:r>
      <w:proofErr w:type="spellStart"/>
      <w:r w:rsidR="007A66C8">
        <w:rPr>
          <w:sz w:val="36"/>
          <w:szCs w:val="36"/>
        </w:rPr>
        <w:t>students</w:t>
      </w:r>
      <w:proofErr w:type="spellEnd"/>
      <w:r w:rsidR="007A66C8">
        <w:rPr>
          <w:sz w:val="36"/>
          <w:szCs w:val="36"/>
        </w:rPr>
        <w:t xml:space="preserve">  needs  are essential</w:t>
      </w:r>
      <w:r w:rsidR="007A66C8">
        <w:rPr>
          <w:w w:val="99"/>
          <w:sz w:val="32"/>
          <w:szCs w:val="32"/>
        </w:rPr>
        <w:t>.</w:t>
      </w:r>
    </w:p>
    <w:p w14:paraId="082A3D00" w14:textId="2C66526E" w:rsidR="00CD1434" w:rsidRDefault="00CD1434">
      <w:pPr>
        <w:spacing w:line="200" w:lineRule="exact"/>
      </w:pPr>
    </w:p>
    <w:p w14:paraId="5772EBFC" w14:textId="77777777" w:rsidR="00CD1434" w:rsidRDefault="00CD1434">
      <w:pPr>
        <w:spacing w:line="200" w:lineRule="exact"/>
      </w:pPr>
    </w:p>
    <w:p w14:paraId="6ED40B38" w14:textId="295B88DC" w:rsidR="00CD1434" w:rsidRDefault="00CD1434">
      <w:pPr>
        <w:spacing w:before="16" w:line="240" w:lineRule="exact"/>
        <w:rPr>
          <w:sz w:val="24"/>
          <w:szCs w:val="24"/>
        </w:rPr>
      </w:pPr>
    </w:p>
    <w:p w14:paraId="57BF5A07" w14:textId="24BBDA14" w:rsidR="00CD1434" w:rsidRDefault="007A66C8">
      <w:pPr>
        <w:spacing w:line="840" w:lineRule="exact"/>
        <w:ind w:left="715" w:right="606"/>
        <w:jc w:val="center"/>
        <w:rPr>
          <w:rFonts w:ascii="Corbel" w:eastAsia="Corbel" w:hAnsi="Corbel" w:cs="Corbel"/>
          <w:sz w:val="80"/>
          <w:szCs w:val="80"/>
        </w:rPr>
      </w:pPr>
      <w:r>
        <w:rPr>
          <w:rFonts w:ascii="Corbel" w:eastAsia="Corbel" w:hAnsi="Corbel" w:cs="Corbel"/>
          <w:b/>
          <w:color w:val="08684E"/>
          <w:w w:val="99"/>
          <w:position w:val="3"/>
          <w:sz w:val="80"/>
          <w:szCs w:val="80"/>
        </w:rPr>
        <w:t>How</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can</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receiving</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settings</w:t>
      </w:r>
    </w:p>
    <w:p w14:paraId="62EDB3F4" w14:textId="5EA0F08C" w:rsidR="00CD1434" w:rsidRDefault="007A66C8">
      <w:pPr>
        <w:spacing w:before="1"/>
        <w:ind w:left="3134" w:right="3017"/>
        <w:jc w:val="center"/>
        <w:rPr>
          <w:rFonts w:ascii="Corbel" w:eastAsia="Corbel" w:hAnsi="Corbel" w:cs="Corbel"/>
          <w:sz w:val="80"/>
          <w:szCs w:val="80"/>
        </w:rPr>
      </w:pPr>
      <w:r>
        <w:rPr>
          <w:rFonts w:ascii="Corbel" w:eastAsia="Corbel" w:hAnsi="Corbel" w:cs="Corbel"/>
          <w:b/>
          <w:color w:val="08684E"/>
          <w:w w:val="99"/>
          <w:sz w:val="80"/>
          <w:szCs w:val="80"/>
        </w:rPr>
        <w:t>be</w:t>
      </w:r>
      <w:r>
        <w:rPr>
          <w:rFonts w:ascii="Corbel" w:eastAsia="Corbel" w:hAnsi="Corbel" w:cs="Corbel"/>
          <w:b/>
          <w:color w:val="08684E"/>
          <w:sz w:val="80"/>
          <w:szCs w:val="80"/>
        </w:rPr>
        <w:t xml:space="preserve"> </w:t>
      </w:r>
      <w:r>
        <w:rPr>
          <w:rFonts w:ascii="Corbel" w:eastAsia="Corbel" w:hAnsi="Corbel" w:cs="Corbel"/>
          <w:b/>
          <w:color w:val="08684E"/>
          <w:w w:val="99"/>
          <w:sz w:val="80"/>
          <w:szCs w:val="80"/>
        </w:rPr>
        <w:t>prepared!</w:t>
      </w:r>
    </w:p>
    <w:p w14:paraId="541D89AE" w14:textId="07F49D32" w:rsidR="00CD1434" w:rsidRDefault="00CD1434">
      <w:pPr>
        <w:spacing w:before="5" w:line="180" w:lineRule="exact"/>
        <w:rPr>
          <w:sz w:val="18"/>
          <w:szCs w:val="18"/>
        </w:rPr>
      </w:pPr>
    </w:p>
    <w:p w14:paraId="0C37C396" w14:textId="522374A2" w:rsidR="00CD1434" w:rsidRDefault="007A66C8">
      <w:pPr>
        <w:ind w:left="377"/>
        <w:rPr>
          <w:rFonts w:ascii="Calibri" w:eastAsia="Calibri" w:hAnsi="Calibri" w:cs="Calibri"/>
          <w:sz w:val="36"/>
          <w:szCs w:val="36"/>
        </w:rPr>
      </w:pPr>
      <w:r>
        <w:rPr>
          <w:rFonts w:ascii="Calibri" w:eastAsia="Calibri" w:hAnsi="Calibri" w:cs="Calibri"/>
          <w:b/>
          <w:sz w:val="36"/>
          <w:szCs w:val="36"/>
        </w:rPr>
        <w:t>Make sure that the setting is accessible.</w:t>
      </w:r>
    </w:p>
    <w:p w14:paraId="52571022" w14:textId="63D42273" w:rsidR="00CD1434" w:rsidRDefault="007A66C8">
      <w:pPr>
        <w:spacing w:before="67"/>
        <w:ind w:left="377" w:right="207"/>
        <w:rPr>
          <w:rFonts w:ascii="Calibri" w:eastAsia="Calibri" w:hAnsi="Calibri" w:cs="Calibri"/>
          <w:sz w:val="36"/>
          <w:szCs w:val="36"/>
        </w:rPr>
      </w:pPr>
      <w:r>
        <w:rPr>
          <w:rFonts w:ascii="Calibri" w:eastAsia="Calibri" w:hAnsi="Calibri" w:cs="Calibri"/>
          <w:sz w:val="36"/>
          <w:szCs w:val="36"/>
        </w:rPr>
        <w:t xml:space="preserve">Educational settings are subject to the Equality Act 2010. This places duties on establishments not to treat disabled people less </w:t>
      </w:r>
      <w:r w:rsidR="007566C3">
        <w:rPr>
          <w:rFonts w:ascii="Calibri" w:eastAsia="Calibri" w:hAnsi="Calibri" w:cs="Calibri"/>
          <w:sz w:val="36"/>
          <w:szCs w:val="36"/>
        </w:rPr>
        <w:t>favorably</w:t>
      </w:r>
      <w:r>
        <w:rPr>
          <w:rFonts w:ascii="Calibri" w:eastAsia="Calibri" w:hAnsi="Calibri" w:cs="Calibri"/>
          <w:sz w:val="36"/>
          <w:szCs w:val="36"/>
        </w:rPr>
        <w:t xml:space="preserve"> and to make ‘reasonable adjustments’ where disabled students are placed at a ‘substantial disadvantage’. The duty is anticipatory, </w:t>
      </w:r>
      <w:r w:rsidR="007566C3">
        <w:rPr>
          <w:rFonts w:ascii="Calibri" w:eastAsia="Calibri" w:hAnsi="Calibri" w:cs="Calibri"/>
          <w:sz w:val="36"/>
          <w:szCs w:val="36"/>
        </w:rPr>
        <w:t>i.e.,</w:t>
      </w:r>
      <w:r>
        <w:rPr>
          <w:rFonts w:ascii="Calibri" w:eastAsia="Calibri" w:hAnsi="Calibri" w:cs="Calibri"/>
          <w:sz w:val="36"/>
          <w:szCs w:val="36"/>
        </w:rPr>
        <w:t xml:space="preserve"> it does not only arise when a disabled pupil/student is about to join; instead, educational settings should anticipate the requirements of disabled learners/students and make, in advance, the adjustments they are likely to need.</w:t>
      </w:r>
    </w:p>
    <w:p w14:paraId="7112BC7E" w14:textId="77777777" w:rsidR="00CD1434" w:rsidRDefault="00CD1434">
      <w:pPr>
        <w:spacing w:before="1" w:line="160" w:lineRule="exact"/>
        <w:rPr>
          <w:sz w:val="17"/>
          <w:szCs w:val="17"/>
        </w:rPr>
      </w:pPr>
    </w:p>
    <w:p w14:paraId="76D62D4C" w14:textId="6FB19C72" w:rsidR="00CD1434" w:rsidRDefault="00CD1434">
      <w:pPr>
        <w:spacing w:line="200" w:lineRule="exact"/>
      </w:pPr>
    </w:p>
    <w:p w14:paraId="1194C2CF" w14:textId="52C9576E" w:rsidR="00CD1434" w:rsidRDefault="00CD1434">
      <w:pPr>
        <w:spacing w:line="200" w:lineRule="exact"/>
      </w:pPr>
    </w:p>
    <w:p w14:paraId="13023EF7" w14:textId="1155A81F" w:rsidR="00CD1434" w:rsidRDefault="007A66C8">
      <w:pPr>
        <w:spacing w:line="440" w:lineRule="exact"/>
        <w:ind w:left="377" w:right="329"/>
        <w:rPr>
          <w:rFonts w:ascii="Calibri" w:eastAsia="Calibri" w:hAnsi="Calibri" w:cs="Calibri"/>
          <w:sz w:val="36"/>
          <w:szCs w:val="36"/>
        </w:rPr>
      </w:pPr>
      <w:r>
        <w:rPr>
          <w:rFonts w:ascii="Calibri" w:eastAsia="Calibri" w:hAnsi="Calibri" w:cs="Calibri"/>
          <w:b/>
          <w:sz w:val="36"/>
          <w:szCs w:val="36"/>
        </w:rPr>
        <w:t xml:space="preserve">Find out early if learners/students have </w:t>
      </w:r>
      <w:proofErr w:type="gramStart"/>
      <w:r>
        <w:rPr>
          <w:rFonts w:ascii="Calibri" w:eastAsia="Calibri" w:hAnsi="Calibri" w:cs="Calibri"/>
          <w:b/>
          <w:sz w:val="36"/>
          <w:szCs w:val="36"/>
        </w:rPr>
        <w:t>particular needs</w:t>
      </w:r>
      <w:proofErr w:type="gramEnd"/>
      <w:r>
        <w:rPr>
          <w:rFonts w:ascii="Calibri" w:eastAsia="Calibri" w:hAnsi="Calibri" w:cs="Calibri"/>
          <w:b/>
          <w:sz w:val="36"/>
          <w:szCs w:val="36"/>
        </w:rPr>
        <w:t xml:space="preserve"> and make the necessary adaptations and reasonable adjustments.</w:t>
      </w:r>
    </w:p>
    <w:p w14:paraId="5836534F" w14:textId="66E8574F" w:rsidR="00CD1434" w:rsidRDefault="007566C3">
      <w:pPr>
        <w:spacing w:before="1"/>
        <w:ind w:left="377" w:right="239"/>
        <w:rPr>
          <w:rFonts w:ascii="Calibri" w:eastAsia="Calibri" w:hAnsi="Calibri" w:cs="Calibri"/>
          <w:sz w:val="36"/>
          <w:szCs w:val="36"/>
        </w:rPr>
        <w:sectPr w:rsidR="00CD1434">
          <w:pgSz w:w="11920" w:h="16840"/>
          <w:pgMar w:top="2660" w:right="620" w:bottom="280" w:left="600" w:header="719" w:footer="94" w:gutter="0"/>
          <w:cols w:space="720"/>
        </w:sectPr>
      </w:pPr>
      <w:r>
        <w:rPr>
          <w:noProof/>
        </w:rPr>
        <w:drawing>
          <wp:anchor distT="0" distB="0" distL="114300" distR="114300" simplePos="0" relativeHeight="251668992" behindDoc="0" locked="0" layoutInCell="1" allowOverlap="1" wp14:anchorId="475BF767" wp14:editId="7F00A5EF">
            <wp:simplePos x="0" y="0"/>
            <wp:positionH relativeFrom="margin">
              <wp:align>right</wp:align>
            </wp:positionH>
            <wp:positionV relativeFrom="paragraph">
              <wp:posOffset>2621280</wp:posOffset>
            </wp:positionV>
            <wp:extent cx="6638925" cy="714375"/>
            <wp:effectExtent l="0" t="0" r="9525" b="952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Calibri" w:eastAsia="Calibri" w:hAnsi="Calibri" w:cs="Calibri"/>
          <w:sz w:val="36"/>
          <w:szCs w:val="36"/>
        </w:rPr>
        <w:t xml:space="preserve">These should be in place when the learner joins the setting. You can find out a great deal from reading pupil profiles, relevant past re- ports and supporting documents, such as progress reports, provision maps, education, </w:t>
      </w:r>
      <w:proofErr w:type="gramStart"/>
      <w:r w:rsidR="007A66C8">
        <w:rPr>
          <w:rFonts w:ascii="Calibri" w:eastAsia="Calibri" w:hAnsi="Calibri" w:cs="Calibri"/>
          <w:sz w:val="36"/>
          <w:szCs w:val="36"/>
        </w:rPr>
        <w:t>health</w:t>
      </w:r>
      <w:proofErr w:type="gramEnd"/>
      <w:r w:rsidR="007A66C8">
        <w:rPr>
          <w:rFonts w:ascii="Calibri" w:eastAsia="Calibri" w:hAnsi="Calibri" w:cs="Calibri"/>
          <w:sz w:val="36"/>
          <w:szCs w:val="36"/>
        </w:rPr>
        <w:t xml:space="preserve"> and care (EHC) plans and attendance and </w:t>
      </w:r>
      <w:proofErr w:type="spellStart"/>
      <w:r w:rsidR="007A66C8">
        <w:rPr>
          <w:rFonts w:ascii="Calibri" w:eastAsia="Calibri" w:hAnsi="Calibri" w:cs="Calibri"/>
          <w:sz w:val="36"/>
          <w:szCs w:val="36"/>
        </w:rPr>
        <w:t>behaviour</w:t>
      </w:r>
      <w:proofErr w:type="spellEnd"/>
      <w:r w:rsidR="007A66C8">
        <w:rPr>
          <w:rFonts w:ascii="Calibri" w:eastAsia="Calibri" w:hAnsi="Calibri" w:cs="Calibri"/>
          <w:sz w:val="36"/>
          <w:szCs w:val="36"/>
        </w:rPr>
        <w:t xml:space="preserve"> data. However, it may be difficult to get a true picture of the capabilities and needs of an individual from paper or electronic records, so create opportunities to get to know the learners/ students better before they join you.</w:t>
      </w:r>
    </w:p>
    <w:p w14:paraId="3726E5C7" w14:textId="28FAF4FF" w:rsidR="00CD1434" w:rsidRDefault="00CD1434">
      <w:pPr>
        <w:spacing w:line="200" w:lineRule="exact"/>
      </w:pPr>
    </w:p>
    <w:p w14:paraId="6A49C23B" w14:textId="62716DFF" w:rsidR="00CD1434" w:rsidRDefault="00CD1434">
      <w:pPr>
        <w:spacing w:line="200" w:lineRule="exact"/>
      </w:pPr>
    </w:p>
    <w:p w14:paraId="2AAD4174" w14:textId="6A97A0CE" w:rsidR="00CD1434" w:rsidRDefault="00CD1434">
      <w:pPr>
        <w:spacing w:before="16" w:line="240" w:lineRule="exact"/>
        <w:rPr>
          <w:sz w:val="24"/>
          <w:szCs w:val="24"/>
        </w:rPr>
      </w:pPr>
    </w:p>
    <w:p w14:paraId="53B4C7D2" w14:textId="23C41BAA" w:rsidR="00CD1434" w:rsidRDefault="007A66C8">
      <w:pPr>
        <w:spacing w:line="840" w:lineRule="exact"/>
        <w:ind w:left="715" w:right="606"/>
        <w:jc w:val="center"/>
        <w:rPr>
          <w:rFonts w:ascii="Corbel" w:eastAsia="Corbel" w:hAnsi="Corbel" w:cs="Corbel"/>
          <w:sz w:val="80"/>
          <w:szCs w:val="80"/>
        </w:rPr>
      </w:pPr>
      <w:r>
        <w:rPr>
          <w:rFonts w:ascii="Corbel" w:eastAsia="Corbel" w:hAnsi="Corbel" w:cs="Corbel"/>
          <w:b/>
          <w:color w:val="08684E"/>
          <w:w w:val="99"/>
          <w:position w:val="3"/>
          <w:sz w:val="80"/>
          <w:szCs w:val="80"/>
        </w:rPr>
        <w:t>How</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can</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receiving</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settings</w:t>
      </w:r>
    </w:p>
    <w:p w14:paraId="5962A478" w14:textId="77777777" w:rsidR="00CD1434" w:rsidRDefault="007A66C8">
      <w:pPr>
        <w:spacing w:before="1"/>
        <w:ind w:left="3134" w:right="3017"/>
        <w:jc w:val="center"/>
        <w:rPr>
          <w:rFonts w:ascii="Corbel" w:eastAsia="Corbel" w:hAnsi="Corbel" w:cs="Corbel"/>
          <w:sz w:val="80"/>
          <w:szCs w:val="80"/>
        </w:rPr>
      </w:pPr>
      <w:r>
        <w:rPr>
          <w:rFonts w:ascii="Corbel" w:eastAsia="Corbel" w:hAnsi="Corbel" w:cs="Corbel"/>
          <w:b/>
          <w:color w:val="08684E"/>
          <w:w w:val="99"/>
          <w:sz w:val="80"/>
          <w:szCs w:val="80"/>
        </w:rPr>
        <w:t>be</w:t>
      </w:r>
      <w:r>
        <w:rPr>
          <w:rFonts w:ascii="Corbel" w:eastAsia="Corbel" w:hAnsi="Corbel" w:cs="Corbel"/>
          <w:b/>
          <w:color w:val="08684E"/>
          <w:sz w:val="80"/>
          <w:szCs w:val="80"/>
        </w:rPr>
        <w:t xml:space="preserve"> </w:t>
      </w:r>
      <w:r>
        <w:rPr>
          <w:rFonts w:ascii="Corbel" w:eastAsia="Corbel" w:hAnsi="Corbel" w:cs="Corbel"/>
          <w:b/>
          <w:color w:val="08684E"/>
          <w:w w:val="99"/>
          <w:sz w:val="80"/>
          <w:szCs w:val="80"/>
        </w:rPr>
        <w:t>prepared!</w:t>
      </w:r>
    </w:p>
    <w:p w14:paraId="384C7FFD" w14:textId="77777777" w:rsidR="00CD1434" w:rsidRDefault="00CD1434">
      <w:pPr>
        <w:spacing w:before="7" w:line="180" w:lineRule="exact"/>
        <w:rPr>
          <w:sz w:val="19"/>
          <w:szCs w:val="19"/>
        </w:rPr>
      </w:pPr>
    </w:p>
    <w:p w14:paraId="69D6D211" w14:textId="40952788" w:rsidR="00CD1434" w:rsidRDefault="007A66C8">
      <w:pPr>
        <w:spacing w:line="360" w:lineRule="exact"/>
        <w:ind w:left="377"/>
        <w:rPr>
          <w:rFonts w:ascii="Calibri" w:eastAsia="Calibri" w:hAnsi="Calibri" w:cs="Calibri"/>
          <w:sz w:val="32"/>
          <w:szCs w:val="32"/>
        </w:rPr>
      </w:pPr>
      <w:r>
        <w:rPr>
          <w:rFonts w:ascii="Calibri" w:eastAsia="Calibri" w:hAnsi="Calibri" w:cs="Calibri"/>
          <w:b/>
          <w:w w:val="99"/>
          <w:sz w:val="32"/>
          <w:szCs w:val="32"/>
        </w:rPr>
        <w:t>Prepare</w:t>
      </w:r>
      <w:r>
        <w:rPr>
          <w:rFonts w:ascii="Calibri" w:eastAsia="Calibri" w:hAnsi="Calibri" w:cs="Calibri"/>
          <w:b/>
          <w:sz w:val="32"/>
          <w:szCs w:val="32"/>
        </w:rPr>
        <w:t xml:space="preserve"> </w:t>
      </w:r>
      <w:r>
        <w:rPr>
          <w:rFonts w:ascii="Calibri" w:eastAsia="Calibri" w:hAnsi="Calibri" w:cs="Calibri"/>
          <w:b/>
          <w:w w:val="99"/>
          <w:sz w:val="32"/>
          <w:szCs w:val="32"/>
        </w:rPr>
        <w:t>your</w:t>
      </w:r>
      <w:r>
        <w:rPr>
          <w:rFonts w:ascii="Calibri" w:eastAsia="Calibri" w:hAnsi="Calibri" w:cs="Calibri"/>
          <w:b/>
          <w:sz w:val="32"/>
          <w:szCs w:val="32"/>
        </w:rPr>
        <w:t xml:space="preserve"> </w:t>
      </w:r>
      <w:r>
        <w:rPr>
          <w:rFonts w:ascii="Calibri" w:eastAsia="Calibri" w:hAnsi="Calibri" w:cs="Calibri"/>
          <w:b/>
          <w:w w:val="99"/>
          <w:sz w:val="32"/>
          <w:szCs w:val="32"/>
        </w:rPr>
        <w:t>staff.</w:t>
      </w:r>
    </w:p>
    <w:p w14:paraId="496FB93E" w14:textId="03EA0BAB" w:rsidR="007566C3" w:rsidRDefault="000C5C04" w:rsidP="007566C3">
      <w:pPr>
        <w:spacing w:before="68"/>
        <w:ind w:left="377" w:right="228"/>
        <w:jc w:val="both"/>
        <w:rPr>
          <w:rFonts w:ascii="Calibri" w:eastAsia="Calibri" w:hAnsi="Calibri" w:cs="Calibri"/>
          <w:sz w:val="32"/>
          <w:szCs w:val="32"/>
        </w:rPr>
      </w:pPr>
      <w:r>
        <w:pict w14:anchorId="747D5140">
          <v:shape id="_x0000_s1370" type="#_x0000_t75" style="position:absolute;left:0;text-align:left;margin-left:338.55pt;margin-top:51.35pt;width:201.55pt;height:91.65pt;z-index:-251673088;mso-position-horizontal-relative:page">
            <v:imagedata r:id="rId29" o:title=""/>
            <w10:wrap anchorx="page"/>
          </v:shape>
        </w:pict>
      </w:r>
      <w:r w:rsidR="007A66C8">
        <w:rPr>
          <w:rFonts w:ascii="Calibri" w:eastAsia="Calibri" w:hAnsi="Calibri" w:cs="Calibri"/>
          <w:w w:val="99"/>
          <w:sz w:val="32"/>
          <w:szCs w:val="32"/>
        </w:rPr>
        <w:t>All</w:t>
      </w:r>
      <w:r w:rsidR="007A66C8">
        <w:rPr>
          <w:rFonts w:ascii="Calibri" w:eastAsia="Calibri" w:hAnsi="Calibri" w:cs="Calibri"/>
          <w:sz w:val="32"/>
          <w:szCs w:val="32"/>
        </w:rPr>
        <w:t xml:space="preserve"> </w:t>
      </w:r>
      <w:r w:rsidR="007A66C8">
        <w:rPr>
          <w:rFonts w:ascii="Calibri" w:eastAsia="Calibri" w:hAnsi="Calibri" w:cs="Calibri"/>
          <w:w w:val="99"/>
          <w:sz w:val="32"/>
          <w:szCs w:val="32"/>
        </w:rPr>
        <w:t>staff</w:t>
      </w:r>
      <w:r w:rsidR="007A66C8">
        <w:rPr>
          <w:rFonts w:ascii="Calibri" w:eastAsia="Calibri" w:hAnsi="Calibri" w:cs="Calibri"/>
          <w:sz w:val="32"/>
          <w:szCs w:val="32"/>
        </w:rPr>
        <w:t xml:space="preserve"> </w:t>
      </w:r>
      <w:r w:rsidR="007A66C8">
        <w:rPr>
          <w:rFonts w:ascii="Calibri" w:eastAsia="Calibri" w:hAnsi="Calibri" w:cs="Calibri"/>
          <w:w w:val="99"/>
          <w:sz w:val="32"/>
          <w:szCs w:val="32"/>
        </w:rPr>
        <w:t>need</w:t>
      </w:r>
      <w:r w:rsidR="007A66C8">
        <w:rPr>
          <w:rFonts w:ascii="Calibri" w:eastAsia="Calibri" w:hAnsi="Calibri" w:cs="Calibri"/>
          <w:sz w:val="32"/>
          <w:szCs w:val="32"/>
        </w:rPr>
        <w:t xml:space="preserve"> </w:t>
      </w:r>
      <w:r w:rsidR="007A66C8">
        <w:rPr>
          <w:rFonts w:ascii="Calibri" w:eastAsia="Calibri" w:hAnsi="Calibri" w:cs="Calibri"/>
          <w:w w:val="99"/>
          <w:sz w:val="32"/>
          <w:szCs w:val="32"/>
        </w:rPr>
        <w:t>to</w:t>
      </w:r>
      <w:r w:rsidR="007A66C8">
        <w:rPr>
          <w:rFonts w:ascii="Calibri" w:eastAsia="Calibri" w:hAnsi="Calibri" w:cs="Calibri"/>
          <w:sz w:val="32"/>
          <w:szCs w:val="32"/>
        </w:rPr>
        <w:t xml:space="preserve"> </w:t>
      </w:r>
      <w:r w:rsidR="007A66C8">
        <w:rPr>
          <w:rFonts w:ascii="Calibri" w:eastAsia="Calibri" w:hAnsi="Calibri" w:cs="Calibri"/>
          <w:w w:val="99"/>
          <w:sz w:val="32"/>
          <w:szCs w:val="32"/>
        </w:rPr>
        <w:t>have</w:t>
      </w:r>
      <w:r w:rsidR="007A66C8">
        <w:rPr>
          <w:rFonts w:ascii="Calibri" w:eastAsia="Calibri" w:hAnsi="Calibri" w:cs="Calibri"/>
          <w:sz w:val="32"/>
          <w:szCs w:val="32"/>
        </w:rPr>
        <w:t xml:space="preserve"> </w:t>
      </w:r>
      <w:r w:rsidR="007A66C8">
        <w:rPr>
          <w:rFonts w:ascii="Calibri" w:eastAsia="Calibri" w:hAnsi="Calibri" w:cs="Calibri"/>
          <w:w w:val="99"/>
          <w:sz w:val="32"/>
          <w:szCs w:val="32"/>
        </w:rPr>
        <w:t>a</w:t>
      </w:r>
      <w:r w:rsidR="007A66C8">
        <w:rPr>
          <w:rFonts w:ascii="Calibri" w:eastAsia="Calibri" w:hAnsi="Calibri" w:cs="Calibri"/>
          <w:sz w:val="32"/>
          <w:szCs w:val="32"/>
        </w:rPr>
        <w:t xml:space="preserve"> </w:t>
      </w:r>
      <w:r w:rsidR="007A66C8">
        <w:rPr>
          <w:rFonts w:ascii="Calibri" w:eastAsia="Calibri" w:hAnsi="Calibri" w:cs="Calibri"/>
          <w:w w:val="99"/>
          <w:sz w:val="32"/>
          <w:szCs w:val="32"/>
        </w:rPr>
        <w:t>good</w:t>
      </w:r>
      <w:r w:rsidR="007A66C8">
        <w:rPr>
          <w:rFonts w:ascii="Calibri" w:eastAsia="Calibri" w:hAnsi="Calibri" w:cs="Calibri"/>
          <w:sz w:val="32"/>
          <w:szCs w:val="32"/>
        </w:rPr>
        <w:t xml:space="preserve"> </w:t>
      </w:r>
      <w:r w:rsidR="007A66C8">
        <w:rPr>
          <w:rFonts w:ascii="Calibri" w:eastAsia="Calibri" w:hAnsi="Calibri" w:cs="Calibri"/>
          <w:w w:val="99"/>
          <w:sz w:val="32"/>
          <w:szCs w:val="32"/>
        </w:rPr>
        <w:t>understanding</w:t>
      </w:r>
      <w:r w:rsidR="007A66C8">
        <w:rPr>
          <w:rFonts w:ascii="Calibri" w:eastAsia="Calibri" w:hAnsi="Calibri" w:cs="Calibri"/>
          <w:sz w:val="32"/>
          <w:szCs w:val="32"/>
        </w:rPr>
        <w:t xml:space="preserve"> </w:t>
      </w:r>
      <w:r w:rsidR="007A66C8">
        <w:rPr>
          <w:rFonts w:ascii="Calibri" w:eastAsia="Calibri" w:hAnsi="Calibri" w:cs="Calibri"/>
          <w:w w:val="99"/>
          <w:sz w:val="32"/>
          <w:szCs w:val="32"/>
        </w:rPr>
        <w:t>of</w:t>
      </w:r>
      <w:r w:rsidR="007A66C8">
        <w:rPr>
          <w:rFonts w:ascii="Calibri" w:eastAsia="Calibri" w:hAnsi="Calibri" w:cs="Calibri"/>
          <w:sz w:val="32"/>
          <w:szCs w:val="32"/>
        </w:rPr>
        <w:t xml:space="preserve"> </w:t>
      </w:r>
      <w:r w:rsidR="007A66C8">
        <w:rPr>
          <w:rFonts w:ascii="Calibri" w:eastAsia="Calibri" w:hAnsi="Calibri" w:cs="Calibri"/>
          <w:w w:val="99"/>
          <w:sz w:val="32"/>
          <w:szCs w:val="32"/>
        </w:rPr>
        <w:t>the</w:t>
      </w:r>
      <w:r w:rsidR="007A66C8">
        <w:rPr>
          <w:rFonts w:ascii="Calibri" w:eastAsia="Calibri" w:hAnsi="Calibri" w:cs="Calibri"/>
          <w:sz w:val="32"/>
          <w:szCs w:val="32"/>
        </w:rPr>
        <w:t xml:space="preserve"> </w:t>
      </w:r>
      <w:r w:rsidR="007A66C8">
        <w:rPr>
          <w:rFonts w:ascii="Calibri" w:eastAsia="Calibri" w:hAnsi="Calibri" w:cs="Calibri"/>
          <w:w w:val="99"/>
          <w:sz w:val="32"/>
          <w:szCs w:val="32"/>
        </w:rPr>
        <w:t>needs</w:t>
      </w:r>
      <w:r w:rsidR="007A66C8">
        <w:rPr>
          <w:rFonts w:ascii="Calibri" w:eastAsia="Calibri" w:hAnsi="Calibri" w:cs="Calibri"/>
          <w:sz w:val="32"/>
          <w:szCs w:val="32"/>
        </w:rPr>
        <w:t xml:space="preserve"> </w:t>
      </w:r>
      <w:r w:rsidR="007A66C8">
        <w:rPr>
          <w:rFonts w:ascii="Calibri" w:eastAsia="Calibri" w:hAnsi="Calibri" w:cs="Calibri"/>
          <w:w w:val="99"/>
          <w:sz w:val="32"/>
          <w:szCs w:val="32"/>
        </w:rPr>
        <w:t>of</w:t>
      </w:r>
      <w:r w:rsidR="007A66C8">
        <w:rPr>
          <w:rFonts w:ascii="Calibri" w:eastAsia="Calibri" w:hAnsi="Calibri" w:cs="Calibri"/>
          <w:sz w:val="32"/>
          <w:szCs w:val="32"/>
        </w:rPr>
        <w:t xml:space="preserve"> </w:t>
      </w:r>
      <w:r w:rsidR="007A66C8">
        <w:rPr>
          <w:rFonts w:ascii="Calibri" w:eastAsia="Calibri" w:hAnsi="Calibri" w:cs="Calibri"/>
          <w:w w:val="99"/>
          <w:sz w:val="32"/>
          <w:szCs w:val="32"/>
        </w:rPr>
        <w:t>those</w:t>
      </w:r>
      <w:r w:rsidR="007A66C8">
        <w:rPr>
          <w:rFonts w:ascii="Calibri" w:eastAsia="Calibri" w:hAnsi="Calibri" w:cs="Calibri"/>
          <w:sz w:val="32"/>
          <w:szCs w:val="32"/>
        </w:rPr>
        <w:t xml:space="preserve"> </w:t>
      </w:r>
      <w:r w:rsidR="007A66C8">
        <w:rPr>
          <w:rFonts w:ascii="Calibri" w:eastAsia="Calibri" w:hAnsi="Calibri" w:cs="Calibri"/>
          <w:w w:val="99"/>
          <w:sz w:val="32"/>
          <w:szCs w:val="32"/>
        </w:rPr>
        <w:t>due</w:t>
      </w:r>
      <w:r w:rsidR="007A66C8">
        <w:rPr>
          <w:rFonts w:ascii="Calibri" w:eastAsia="Calibri" w:hAnsi="Calibri" w:cs="Calibri"/>
          <w:sz w:val="32"/>
          <w:szCs w:val="32"/>
        </w:rPr>
        <w:t xml:space="preserve"> </w:t>
      </w:r>
      <w:r w:rsidR="007A66C8">
        <w:rPr>
          <w:rFonts w:ascii="Calibri" w:eastAsia="Calibri" w:hAnsi="Calibri" w:cs="Calibri"/>
          <w:w w:val="99"/>
          <w:sz w:val="32"/>
          <w:szCs w:val="32"/>
        </w:rPr>
        <w:t>to</w:t>
      </w:r>
      <w:r w:rsidR="007A66C8">
        <w:rPr>
          <w:rFonts w:ascii="Calibri" w:eastAsia="Calibri" w:hAnsi="Calibri" w:cs="Calibri"/>
          <w:sz w:val="32"/>
          <w:szCs w:val="32"/>
        </w:rPr>
        <w:t xml:space="preserve"> </w:t>
      </w:r>
      <w:r w:rsidR="007A66C8">
        <w:rPr>
          <w:rFonts w:ascii="Calibri" w:eastAsia="Calibri" w:hAnsi="Calibri" w:cs="Calibri"/>
          <w:w w:val="99"/>
          <w:sz w:val="32"/>
          <w:szCs w:val="32"/>
        </w:rPr>
        <w:t>join the</w:t>
      </w:r>
      <w:r w:rsidR="007A66C8">
        <w:rPr>
          <w:rFonts w:ascii="Calibri" w:eastAsia="Calibri" w:hAnsi="Calibri" w:cs="Calibri"/>
          <w:sz w:val="32"/>
          <w:szCs w:val="32"/>
        </w:rPr>
        <w:t xml:space="preserve"> </w:t>
      </w:r>
      <w:r w:rsidR="007A66C8">
        <w:rPr>
          <w:rFonts w:ascii="Calibri" w:eastAsia="Calibri" w:hAnsi="Calibri" w:cs="Calibri"/>
          <w:w w:val="99"/>
          <w:sz w:val="32"/>
          <w:szCs w:val="32"/>
        </w:rPr>
        <w:t>setting</w:t>
      </w:r>
      <w:r w:rsidR="007A66C8">
        <w:rPr>
          <w:rFonts w:ascii="Calibri" w:eastAsia="Calibri" w:hAnsi="Calibri" w:cs="Calibri"/>
          <w:sz w:val="32"/>
          <w:szCs w:val="32"/>
        </w:rPr>
        <w:t xml:space="preserve"> </w:t>
      </w:r>
      <w:r w:rsidR="007A66C8">
        <w:rPr>
          <w:rFonts w:ascii="Calibri" w:eastAsia="Calibri" w:hAnsi="Calibri" w:cs="Calibri"/>
          <w:w w:val="99"/>
          <w:sz w:val="32"/>
          <w:szCs w:val="32"/>
        </w:rPr>
        <w:t>or</w:t>
      </w:r>
      <w:r w:rsidR="007A66C8">
        <w:rPr>
          <w:rFonts w:ascii="Calibri" w:eastAsia="Calibri" w:hAnsi="Calibri" w:cs="Calibri"/>
          <w:sz w:val="32"/>
          <w:szCs w:val="32"/>
        </w:rPr>
        <w:t xml:space="preserve"> </w:t>
      </w:r>
      <w:r w:rsidR="007A66C8">
        <w:rPr>
          <w:rFonts w:ascii="Calibri" w:eastAsia="Calibri" w:hAnsi="Calibri" w:cs="Calibri"/>
          <w:w w:val="99"/>
          <w:sz w:val="32"/>
          <w:szCs w:val="32"/>
        </w:rPr>
        <w:t>setting.</w:t>
      </w:r>
      <w:r w:rsidR="007A66C8">
        <w:rPr>
          <w:rFonts w:ascii="Calibri" w:eastAsia="Calibri" w:hAnsi="Calibri" w:cs="Calibri"/>
          <w:sz w:val="32"/>
          <w:szCs w:val="32"/>
        </w:rPr>
        <w:t xml:space="preserve"> </w:t>
      </w:r>
      <w:r w:rsidR="007A66C8">
        <w:rPr>
          <w:rFonts w:ascii="Calibri" w:eastAsia="Calibri" w:hAnsi="Calibri" w:cs="Calibri"/>
          <w:w w:val="99"/>
          <w:sz w:val="32"/>
          <w:szCs w:val="32"/>
        </w:rPr>
        <w:t>Make</w:t>
      </w:r>
      <w:r w:rsidR="007A66C8">
        <w:rPr>
          <w:rFonts w:ascii="Calibri" w:eastAsia="Calibri" w:hAnsi="Calibri" w:cs="Calibri"/>
          <w:sz w:val="32"/>
          <w:szCs w:val="32"/>
        </w:rPr>
        <w:t xml:space="preserve"> </w:t>
      </w:r>
      <w:r w:rsidR="007A66C8">
        <w:rPr>
          <w:rFonts w:ascii="Calibri" w:eastAsia="Calibri" w:hAnsi="Calibri" w:cs="Calibri"/>
          <w:w w:val="99"/>
          <w:sz w:val="32"/>
          <w:szCs w:val="32"/>
        </w:rPr>
        <w:t>sure</w:t>
      </w:r>
      <w:r w:rsidR="007A66C8">
        <w:rPr>
          <w:rFonts w:ascii="Calibri" w:eastAsia="Calibri" w:hAnsi="Calibri" w:cs="Calibri"/>
          <w:sz w:val="32"/>
          <w:szCs w:val="32"/>
        </w:rPr>
        <w:t xml:space="preserve"> </w:t>
      </w:r>
      <w:r w:rsidR="007A66C8">
        <w:rPr>
          <w:rFonts w:ascii="Calibri" w:eastAsia="Calibri" w:hAnsi="Calibri" w:cs="Calibri"/>
          <w:w w:val="99"/>
          <w:sz w:val="32"/>
          <w:szCs w:val="32"/>
        </w:rPr>
        <w:t>that</w:t>
      </w:r>
      <w:r w:rsidR="007A66C8">
        <w:rPr>
          <w:rFonts w:ascii="Calibri" w:eastAsia="Calibri" w:hAnsi="Calibri" w:cs="Calibri"/>
          <w:sz w:val="32"/>
          <w:szCs w:val="32"/>
        </w:rPr>
        <w:t xml:space="preserve"> </w:t>
      </w:r>
      <w:r w:rsidR="007A66C8">
        <w:rPr>
          <w:rFonts w:ascii="Calibri" w:eastAsia="Calibri" w:hAnsi="Calibri" w:cs="Calibri"/>
          <w:w w:val="99"/>
          <w:sz w:val="32"/>
          <w:szCs w:val="32"/>
        </w:rPr>
        <w:t>staff</w:t>
      </w:r>
      <w:r w:rsidR="007A66C8">
        <w:rPr>
          <w:rFonts w:ascii="Calibri" w:eastAsia="Calibri" w:hAnsi="Calibri" w:cs="Calibri"/>
          <w:sz w:val="32"/>
          <w:szCs w:val="32"/>
        </w:rPr>
        <w:t xml:space="preserve"> </w:t>
      </w:r>
      <w:r w:rsidR="007A66C8">
        <w:rPr>
          <w:rFonts w:ascii="Calibri" w:eastAsia="Calibri" w:hAnsi="Calibri" w:cs="Calibri"/>
          <w:w w:val="99"/>
          <w:sz w:val="32"/>
          <w:szCs w:val="32"/>
        </w:rPr>
        <w:t>briefings</w:t>
      </w:r>
      <w:r w:rsidR="007A66C8">
        <w:rPr>
          <w:rFonts w:ascii="Calibri" w:eastAsia="Calibri" w:hAnsi="Calibri" w:cs="Calibri"/>
          <w:sz w:val="32"/>
          <w:szCs w:val="32"/>
        </w:rPr>
        <w:t xml:space="preserve"> </w:t>
      </w:r>
      <w:r w:rsidR="007A66C8">
        <w:rPr>
          <w:rFonts w:ascii="Calibri" w:eastAsia="Calibri" w:hAnsi="Calibri" w:cs="Calibri"/>
          <w:w w:val="99"/>
          <w:sz w:val="32"/>
          <w:szCs w:val="32"/>
        </w:rPr>
        <w:t>and</w:t>
      </w:r>
      <w:r w:rsidR="007A66C8">
        <w:rPr>
          <w:rFonts w:ascii="Calibri" w:eastAsia="Calibri" w:hAnsi="Calibri" w:cs="Calibri"/>
          <w:sz w:val="32"/>
          <w:szCs w:val="32"/>
        </w:rPr>
        <w:t xml:space="preserve"> </w:t>
      </w:r>
      <w:r w:rsidR="007A66C8">
        <w:rPr>
          <w:rFonts w:ascii="Calibri" w:eastAsia="Calibri" w:hAnsi="Calibri" w:cs="Calibri"/>
          <w:w w:val="99"/>
          <w:sz w:val="32"/>
          <w:szCs w:val="32"/>
        </w:rPr>
        <w:t>training</w:t>
      </w:r>
      <w:r w:rsidR="007A66C8">
        <w:rPr>
          <w:rFonts w:ascii="Calibri" w:eastAsia="Calibri" w:hAnsi="Calibri" w:cs="Calibri"/>
          <w:sz w:val="32"/>
          <w:szCs w:val="32"/>
        </w:rPr>
        <w:t xml:space="preserve"> </w:t>
      </w:r>
      <w:r w:rsidR="007A66C8">
        <w:rPr>
          <w:rFonts w:ascii="Calibri" w:eastAsia="Calibri" w:hAnsi="Calibri" w:cs="Calibri"/>
          <w:w w:val="99"/>
          <w:sz w:val="32"/>
          <w:szCs w:val="32"/>
        </w:rPr>
        <w:t>take</w:t>
      </w:r>
      <w:r w:rsidR="007A66C8">
        <w:rPr>
          <w:rFonts w:ascii="Calibri" w:eastAsia="Calibri" w:hAnsi="Calibri" w:cs="Calibri"/>
          <w:sz w:val="32"/>
          <w:szCs w:val="32"/>
        </w:rPr>
        <w:t xml:space="preserve"> </w:t>
      </w:r>
      <w:r w:rsidR="007A66C8">
        <w:rPr>
          <w:rFonts w:ascii="Calibri" w:eastAsia="Calibri" w:hAnsi="Calibri" w:cs="Calibri"/>
          <w:w w:val="99"/>
          <w:sz w:val="32"/>
          <w:szCs w:val="32"/>
        </w:rPr>
        <w:t>place</w:t>
      </w:r>
      <w:r w:rsidR="007A66C8">
        <w:rPr>
          <w:rFonts w:ascii="Calibri" w:eastAsia="Calibri" w:hAnsi="Calibri" w:cs="Calibri"/>
          <w:sz w:val="32"/>
          <w:szCs w:val="32"/>
        </w:rPr>
        <w:t xml:space="preserve"> </w:t>
      </w:r>
      <w:r w:rsidR="007A66C8">
        <w:rPr>
          <w:rFonts w:ascii="Calibri" w:eastAsia="Calibri" w:hAnsi="Calibri" w:cs="Calibri"/>
          <w:w w:val="99"/>
          <w:sz w:val="32"/>
          <w:szCs w:val="32"/>
        </w:rPr>
        <w:t xml:space="preserve">in </w:t>
      </w:r>
      <w:r w:rsidR="007A66C8">
        <w:rPr>
          <w:rFonts w:ascii="Calibri" w:eastAsia="Calibri" w:hAnsi="Calibri" w:cs="Calibri"/>
          <w:b/>
          <w:w w:val="99"/>
          <w:sz w:val="32"/>
          <w:szCs w:val="32"/>
        </w:rPr>
        <w:t>good</w:t>
      </w:r>
      <w:r w:rsidR="007A66C8">
        <w:rPr>
          <w:rFonts w:ascii="Calibri" w:eastAsia="Calibri" w:hAnsi="Calibri" w:cs="Calibri"/>
          <w:b/>
          <w:sz w:val="32"/>
          <w:szCs w:val="32"/>
        </w:rPr>
        <w:t xml:space="preserve"> </w:t>
      </w:r>
      <w:r w:rsidR="007A66C8">
        <w:rPr>
          <w:rFonts w:ascii="Calibri" w:eastAsia="Calibri" w:hAnsi="Calibri" w:cs="Calibri"/>
          <w:b/>
          <w:w w:val="99"/>
          <w:sz w:val="32"/>
          <w:szCs w:val="32"/>
        </w:rPr>
        <w:t>time</w:t>
      </w:r>
      <w:r w:rsidR="007A66C8">
        <w:rPr>
          <w:rFonts w:ascii="Calibri" w:eastAsia="Calibri" w:hAnsi="Calibri" w:cs="Calibri"/>
          <w:w w:val="99"/>
          <w:sz w:val="32"/>
          <w:szCs w:val="32"/>
        </w:rPr>
        <w:t>,</w:t>
      </w:r>
      <w:r w:rsidR="007A66C8">
        <w:rPr>
          <w:rFonts w:ascii="Calibri" w:eastAsia="Calibri" w:hAnsi="Calibri" w:cs="Calibri"/>
          <w:sz w:val="32"/>
          <w:szCs w:val="32"/>
        </w:rPr>
        <w:t xml:space="preserve"> </w:t>
      </w:r>
      <w:r w:rsidR="007A66C8">
        <w:rPr>
          <w:rFonts w:ascii="Calibri" w:eastAsia="Calibri" w:hAnsi="Calibri" w:cs="Calibri"/>
          <w:w w:val="99"/>
          <w:sz w:val="32"/>
          <w:szCs w:val="32"/>
        </w:rPr>
        <w:t>so</w:t>
      </w:r>
      <w:r w:rsidR="007A66C8">
        <w:rPr>
          <w:rFonts w:ascii="Calibri" w:eastAsia="Calibri" w:hAnsi="Calibri" w:cs="Calibri"/>
          <w:sz w:val="32"/>
          <w:szCs w:val="32"/>
        </w:rPr>
        <w:t xml:space="preserve"> </w:t>
      </w:r>
      <w:r w:rsidR="007A66C8">
        <w:rPr>
          <w:rFonts w:ascii="Calibri" w:eastAsia="Calibri" w:hAnsi="Calibri" w:cs="Calibri"/>
          <w:w w:val="99"/>
          <w:sz w:val="32"/>
          <w:szCs w:val="32"/>
        </w:rPr>
        <w:t>that</w:t>
      </w:r>
      <w:r w:rsidR="007A66C8">
        <w:rPr>
          <w:rFonts w:ascii="Calibri" w:eastAsia="Calibri" w:hAnsi="Calibri" w:cs="Calibri"/>
          <w:sz w:val="32"/>
          <w:szCs w:val="32"/>
        </w:rPr>
        <w:t xml:space="preserve"> </w:t>
      </w:r>
      <w:r w:rsidR="007A66C8">
        <w:rPr>
          <w:rFonts w:ascii="Calibri" w:eastAsia="Calibri" w:hAnsi="Calibri" w:cs="Calibri"/>
          <w:w w:val="99"/>
          <w:sz w:val="32"/>
          <w:szCs w:val="32"/>
        </w:rPr>
        <w:t>when</w:t>
      </w:r>
      <w:r w:rsidR="007A66C8">
        <w:rPr>
          <w:rFonts w:ascii="Calibri" w:eastAsia="Calibri" w:hAnsi="Calibri" w:cs="Calibri"/>
          <w:sz w:val="32"/>
          <w:szCs w:val="32"/>
        </w:rPr>
        <w:t xml:space="preserve"> </w:t>
      </w:r>
      <w:r w:rsidR="007A66C8">
        <w:rPr>
          <w:rFonts w:ascii="Calibri" w:eastAsia="Calibri" w:hAnsi="Calibri" w:cs="Calibri"/>
          <w:w w:val="99"/>
          <w:sz w:val="32"/>
          <w:szCs w:val="32"/>
        </w:rPr>
        <w:t>learners</w:t>
      </w:r>
      <w:r w:rsidR="007A66C8">
        <w:rPr>
          <w:rFonts w:ascii="Calibri" w:eastAsia="Calibri" w:hAnsi="Calibri" w:cs="Calibri"/>
          <w:sz w:val="32"/>
          <w:szCs w:val="32"/>
        </w:rPr>
        <w:t xml:space="preserve"> </w:t>
      </w:r>
      <w:r w:rsidR="007A66C8">
        <w:rPr>
          <w:rFonts w:ascii="Calibri" w:eastAsia="Calibri" w:hAnsi="Calibri" w:cs="Calibri"/>
          <w:w w:val="99"/>
          <w:sz w:val="32"/>
          <w:szCs w:val="32"/>
        </w:rPr>
        <w:t>or</w:t>
      </w:r>
      <w:r w:rsidR="007A66C8">
        <w:rPr>
          <w:rFonts w:ascii="Calibri" w:eastAsia="Calibri" w:hAnsi="Calibri" w:cs="Calibri"/>
          <w:sz w:val="32"/>
          <w:szCs w:val="32"/>
        </w:rPr>
        <w:t xml:space="preserve"> </w:t>
      </w:r>
    </w:p>
    <w:p w14:paraId="6569865D" w14:textId="24E991D6" w:rsidR="007566C3" w:rsidRDefault="007A66C8" w:rsidP="007566C3">
      <w:pPr>
        <w:spacing w:before="68"/>
        <w:ind w:left="377" w:right="228"/>
        <w:jc w:val="both"/>
        <w:rPr>
          <w:rFonts w:ascii="Calibri" w:eastAsia="Calibri" w:hAnsi="Calibri" w:cs="Calibri"/>
          <w:sz w:val="32"/>
          <w:szCs w:val="32"/>
        </w:rPr>
      </w:pPr>
      <w:r>
        <w:rPr>
          <w:rFonts w:ascii="Calibri" w:eastAsia="Calibri" w:hAnsi="Calibri" w:cs="Calibri"/>
          <w:w w:val="99"/>
          <w:sz w:val="32"/>
          <w:szCs w:val="32"/>
        </w:rPr>
        <w:t>students</w:t>
      </w:r>
      <w:r>
        <w:rPr>
          <w:rFonts w:ascii="Calibri" w:eastAsia="Calibri" w:hAnsi="Calibri" w:cs="Calibri"/>
          <w:sz w:val="32"/>
          <w:szCs w:val="32"/>
        </w:rPr>
        <w:t xml:space="preserve"> </w:t>
      </w:r>
      <w:r>
        <w:rPr>
          <w:rFonts w:ascii="Calibri" w:eastAsia="Calibri" w:hAnsi="Calibri" w:cs="Calibri"/>
          <w:w w:val="99"/>
          <w:sz w:val="32"/>
          <w:szCs w:val="32"/>
        </w:rPr>
        <w:t>arrive</w:t>
      </w:r>
      <w:r>
        <w:rPr>
          <w:rFonts w:ascii="Calibri" w:eastAsia="Calibri" w:hAnsi="Calibri" w:cs="Calibri"/>
          <w:sz w:val="32"/>
          <w:szCs w:val="32"/>
        </w:rPr>
        <w:t xml:space="preserve"> </w:t>
      </w:r>
      <w:r>
        <w:rPr>
          <w:rFonts w:ascii="Calibri" w:eastAsia="Calibri" w:hAnsi="Calibri" w:cs="Calibri"/>
          <w:w w:val="99"/>
          <w:sz w:val="32"/>
          <w:szCs w:val="32"/>
        </w:rPr>
        <w:t>everyone</w:t>
      </w:r>
      <w:r>
        <w:rPr>
          <w:rFonts w:ascii="Calibri" w:eastAsia="Calibri" w:hAnsi="Calibri" w:cs="Calibri"/>
          <w:sz w:val="32"/>
          <w:szCs w:val="32"/>
        </w:rPr>
        <w:t xml:space="preserve"> </w:t>
      </w:r>
      <w:r>
        <w:rPr>
          <w:rFonts w:ascii="Calibri" w:eastAsia="Calibri" w:hAnsi="Calibri" w:cs="Calibri"/>
          <w:w w:val="99"/>
          <w:sz w:val="32"/>
          <w:szCs w:val="32"/>
        </w:rPr>
        <w:t>knows</w:t>
      </w:r>
      <w:r>
        <w:rPr>
          <w:rFonts w:ascii="Calibri" w:eastAsia="Calibri" w:hAnsi="Calibri" w:cs="Calibri"/>
          <w:sz w:val="32"/>
          <w:szCs w:val="32"/>
        </w:rPr>
        <w:t xml:space="preserve"> </w:t>
      </w:r>
      <w:r>
        <w:rPr>
          <w:rFonts w:ascii="Calibri" w:eastAsia="Calibri" w:hAnsi="Calibri" w:cs="Calibri"/>
          <w:w w:val="99"/>
          <w:sz w:val="32"/>
          <w:szCs w:val="32"/>
        </w:rPr>
        <w:t>how</w:t>
      </w:r>
      <w:r>
        <w:rPr>
          <w:rFonts w:ascii="Calibri" w:eastAsia="Calibri" w:hAnsi="Calibri" w:cs="Calibri"/>
          <w:sz w:val="32"/>
          <w:szCs w:val="32"/>
        </w:rPr>
        <w:t xml:space="preserve"> </w:t>
      </w:r>
      <w:r>
        <w:rPr>
          <w:rFonts w:ascii="Calibri" w:eastAsia="Calibri" w:hAnsi="Calibri" w:cs="Calibri"/>
          <w:w w:val="99"/>
          <w:sz w:val="32"/>
          <w:szCs w:val="32"/>
        </w:rPr>
        <w:t>to</w:t>
      </w:r>
      <w:r>
        <w:rPr>
          <w:rFonts w:ascii="Calibri" w:eastAsia="Calibri" w:hAnsi="Calibri" w:cs="Calibri"/>
          <w:sz w:val="32"/>
          <w:szCs w:val="32"/>
        </w:rPr>
        <w:t xml:space="preserve"> </w:t>
      </w:r>
    </w:p>
    <w:p w14:paraId="70A61979" w14:textId="7EEB5A93" w:rsidR="007566C3" w:rsidRDefault="007A66C8" w:rsidP="007566C3">
      <w:pPr>
        <w:spacing w:before="68"/>
        <w:ind w:left="377" w:right="228"/>
        <w:jc w:val="both"/>
        <w:rPr>
          <w:rFonts w:ascii="Calibri" w:eastAsia="Calibri" w:hAnsi="Calibri" w:cs="Calibri"/>
          <w:sz w:val="32"/>
          <w:szCs w:val="32"/>
        </w:rPr>
      </w:pPr>
      <w:r>
        <w:rPr>
          <w:rFonts w:ascii="Calibri" w:eastAsia="Calibri" w:hAnsi="Calibri" w:cs="Calibri"/>
          <w:w w:val="99"/>
          <w:sz w:val="32"/>
          <w:szCs w:val="32"/>
        </w:rPr>
        <w:t>make them</w:t>
      </w:r>
      <w:r>
        <w:rPr>
          <w:rFonts w:ascii="Calibri" w:eastAsia="Calibri" w:hAnsi="Calibri" w:cs="Calibri"/>
          <w:sz w:val="32"/>
          <w:szCs w:val="32"/>
        </w:rPr>
        <w:t xml:space="preserve"> </w:t>
      </w:r>
      <w:r>
        <w:rPr>
          <w:rFonts w:ascii="Calibri" w:eastAsia="Calibri" w:hAnsi="Calibri" w:cs="Calibri"/>
          <w:w w:val="99"/>
          <w:sz w:val="32"/>
          <w:szCs w:val="32"/>
        </w:rPr>
        <w:t>welcome</w:t>
      </w:r>
      <w:r>
        <w:rPr>
          <w:rFonts w:ascii="Calibri" w:eastAsia="Calibri" w:hAnsi="Calibri" w:cs="Calibri"/>
          <w:sz w:val="32"/>
          <w:szCs w:val="32"/>
        </w:rPr>
        <w:t xml:space="preserve"> </w:t>
      </w:r>
      <w:r>
        <w:rPr>
          <w:rFonts w:ascii="Calibri" w:eastAsia="Calibri" w:hAnsi="Calibri" w:cs="Calibri"/>
          <w:w w:val="99"/>
          <w:sz w:val="32"/>
          <w:szCs w:val="32"/>
        </w:rPr>
        <w:t>and</w:t>
      </w:r>
      <w:r>
        <w:rPr>
          <w:rFonts w:ascii="Calibri" w:eastAsia="Calibri" w:hAnsi="Calibri" w:cs="Calibri"/>
          <w:sz w:val="32"/>
          <w:szCs w:val="32"/>
        </w:rPr>
        <w:t xml:space="preserve"> </w:t>
      </w:r>
      <w:r>
        <w:rPr>
          <w:rFonts w:ascii="Calibri" w:eastAsia="Calibri" w:hAnsi="Calibri" w:cs="Calibri"/>
          <w:w w:val="99"/>
          <w:sz w:val="32"/>
          <w:szCs w:val="32"/>
        </w:rPr>
        <w:t>secure,</w:t>
      </w:r>
      <w:r>
        <w:rPr>
          <w:rFonts w:ascii="Calibri" w:eastAsia="Calibri" w:hAnsi="Calibri" w:cs="Calibri"/>
          <w:sz w:val="32"/>
          <w:szCs w:val="32"/>
        </w:rPr>
        <w:t xml:space="preserve"> </w:t>
      </w:r>
      <w:r>
        <w:rPr>
          <w:rFonts w:ascii="Calibri" w:eastAsia="Calibri" w:hAnsi="Calibri" w:cs="Calibri"/>
          <w:w w:val="99"/>
          <w:sz w:val="32"/>
          <w:szCs w:val="32"/>
        </w:rPr>
        <w:t>how</w:t>
      </w:r>
      <w:r>
        <w:rPr>
          <w:rFonts w:ascii="Calibri" w:eastAsia="Calibri" w:hAnsi="Calibri" w:cs="Calibri"/>
          <w:sz w:val="32"/>
          <w:szCs w:val="32"/>
        </w:rPr>
        <w:t xml:space="preserve"> </w:t>
      </w:r>
      <w:r>
        <w:rPr>
          <w:rFonts w:ascii="Calibri" w:eastAsia="Calibri" w:hAnsi="Calibri" w:cs="Calibri"/>
          <w:w w:val="99"/>
          <w:sz w:val="32"/>
          <w:szCs w:val="32"/>
        </w:rPr>
        <w:t>to</w:t>
      </w:r>
      <w:r>
        <w:rPr>
          <w:rFonts w:ascii="Calibri" w:eastAsia="Calibri" w:hAnsi="Calibri" w:cs="Calibri"/>
          <w:sz w:val="32"/>
          <w:szCs w:val="32"/>
        </w:rPr>
        <w:t xml:space="preserve"> </w:t>
      </w:r>
    </w:p>
    <w:p w14:paraId="4DDCD69C" w14:textId="0E9AACCC" w:rsidR="007566C3" w:rsidRDefault="007A66C8" w:rsidP="007566C3">
      <w:pPr>
        <w:spacing w:before="68"/>
        <w:ind w:left="377" w:right="228"/>
        <w:jc w:val="both"/>
        <w:rPr>
          <w:rFonts w:ascii="Calibri" w:eastAsia="Calibri" w:hAnsi="Calibri" w:cs="Calibri"/>
          <w:sz w:val="32"/>
          <w:szCs w:val="32"/>
        </w:rPr>
      </w:pPr>
      <w:r>
        <w:rPr>
          <w:rFonts w:ascii="Calibri" w:eastAsia="Calibri" w:hAnsi="Calibri" w:cs="Calibri"/>
          <w:w w:val="99"/>
          <w:sz w:val="32"/>
          <w:szCs w:val="32"/>
        </w:rPr>
        <w:t>help them</w:t>
      </w:r>
      <w:r>
        <w:rPr>
          <w:rFonts w:ascii="Calibri" w:eastAsia="Calibri" w:hAnsi="Calibri" w:cs="Calibri"/>
          <w:sz w:val="32"/>
          <w:szCs w:val="32"/>
        </w:rPr>
        <w:t xml:space="preserve"> </w:t>
      </w:r>
      <w:r>
        <w:rPr>
          <w:rFonts w:ascii="Calibri" w:eastAsia="Calibri" w:hAnsi="Calibri" w:cs="Calibri"/>
          <w:w w:val="99"/>
          <w:sz w:val="32"/>
          <w:szCs w:val="32"/>
        </w:rPr>
        <w:t>settle</w:t>
      </w:r>
      <w:r>
        <w:rPr>
          <w:rFonts w:ascii="Calibri" w:eastAsia="Calibri" w:hAnsi="Calibri" w:cs="Calibri"/>
          <w:sz w:val="32"/>
          <w:szCs w:val="32"/>
        </w:rPr>
        <w:t xml:space="preserve"> </w:t>
      </w:r>
      <w:r>
        <w:rPr>
          <w:rFonts w:ascii="Calibri" w:eastAsia="Calibri" w:hAnsi="Calibri" w:cs="Calibri"/>
          <w:w w:val="99"/>
          <w:sz w:val="32"/>
          <w:szCs w:val="32"/>
        </w:rPr>
        <w:t>in</w:t>
      </w:r>
      <w:r>
        <w:rPr>
          <w:rFonts w:ascii="Calibri" w:eastAsia="Calibri" w:hAnsi="Calibri" w:cs="Calibri"/>
          <w:sz w:val="32"/>
          <w:szCs w:val="32"/>
        </w:rPr>
        <w:t xml:space="preserve"> </w:t>
      </w:r>
      <w:r>
        <w:rPr>
          <w:rFonts w:ascii="Calibri" w:eastAsia="Calibri" w:hAnsi="Calibri" w:cs="Calibri"/>
          <w:w w:val="99"/>
          <w:sz w:val="32"/>
          <w:szCs w:val="32"/>
        </w:rPr>
        <w:t>quickly,</w:t>
      </w:r>
      <w:r>
        <w:rPr>
          <w:rFonts w:ascii="Calibri" w:eastAsia="Calibri" w:hAnsi="Calibri" w:cs="Calibri"/>
          <w:sz w:val="32"/>
          <w:szCs w:val="32"/>
        </w:rPr>
        <w:t xml:space="preserve"> </w:t>
      </w:r>
      <w:r>
        <w:rPr>
          <w:rFonts w:ascii="Calibri" w:eastAsia="Calibri" w:hAnsi="Calibri" w:cs="Calibri"/>
          <w:w w:val="99"/>
          <w:sz w:val="32"/>
          <w:szCs w:val="32"/>
        </w:rPr>
        <w:t>and</w:t>
      </w:r>
      <w:r>
        <w:rPr>
          <w:rFonts w:ascii="Calibri" w:eastAsia="Calibri" w:hAnsi="Calibri" w:cs="Calibri"/>
          <w:sz w:val="32"/>
          <w:szCs w:val="32"/>
        </w:rPr>
        <w:t xml:space="preserve"> </w:t>
      </w:r>
      <w:r>
        <w:rPr>
          <w:rFonts w:ascii="Calibri" w:eastAsia="Calibri" w:hAnsi="Calibri" w:cs="Calibri"/>
          <w:w w:val="99"/>
          <w:sz w:val="32"/>
          <w:szCs w:val="32"/>
        </w:rPr>
        <w:t>can</w:t>
      </w:r>
      <w:r>
        <w:rPr>
          <w:rFonts w:ascii="Calibri" w:eastAsia="Calibri" w:hAnsi="Calibri" w:cs="Calibri"/>
          <w:sz w:val="32"/>
          <w:szCs w:val="32"/>
        </w:rPr>
        <w:t xml:space="preserve"> </w:t>
      </w:r>
      <w:r>
        <w:rPr>
          <w:rFonts w:ascii="Calibri" w:eastAsia="Calibri" w:hAnsi="Calibri" w:cs="Calibri"/>
          <w:w w:val="99"/>
          <w:sz w:val="32"/>
          <w:szCs w:val="32"/>
        </w:rPr>
        <w:t>take</w:t>
      </w:r>
      <w:r>
        <w:rPr>
          <w:rFonts w:ascii="Calibri" w:eastAsia="Calibri" w:hAnsi="Calibri" w:cs="Calibri"/>
          <w:sz w:val="32"/>
          <w:szCs w:val="32"/>
        </w:rPr>
        <w:t xml:space="preserve"> </w:t>
      </w:r>
    </w:p>
    <w:p w14:paraId="1D414FCE" w14:textId="2F2C343D" w:rsidR="00CD1434" w:rsidRDefault="007A66C8" w:rsidP="007566C3">
      <w:pPr>
        <w:spacing w:before="68"/>
        <w:ind w:left="377" w:right="228"/>
        <w:jc w:val="both"/>
        <w:rPr>
          <w:rFonts w:ascii="Calibri" w:eastAsia="Calibri" w:hAnsi="Calibri" w:cs="Calibri"/>
          <w:sz w:val="32"/>
          <w:szCs w:val="32"/>
        </w:rPr>
      </w:pPr>
      <w:r>
        <w:rPr>
          <w:rFonts w:ascii="Calibri" w:eastAsia="Calibri" w:hAnsi="Calibri" w:cs="Calibri"/>
          <w:w w:val="99"/>
          <w:sz w:val="32"/>
          <w:szCs w:val="32"/>
        </w:rPr>
        <w:t>account of</w:t>
      </w:r>
      <w:r>
        <w:rPr>
          <w:rFonts w:ascii="Calibri" w:eastAsia="Calibri" w:hAnsi="Calibri" w:cs="Calibri"/>
          <w:sz w:val="32"/>
          <w:szCs w:val="32"/>
        </w:rPr>
        <w:t xml:space="preserve"> </w:t>
      </w:r>
      <w:r>
        <w:rPr>
          <w:rFonts w:ascii="Calibri" w:eastAsia="Calibri" w:hAnsi="Calibri" w:cs="Calibri"/>
          <w:w w:val="99"/>
          <w:sz w:val="32"/>
          <w:szCs w:val="32"/>
        </w:rPr>
        <w:t>their</w:t>
      </w:r>
      <w:r>
        <w:rPr>
          <w:rFonts w:ascii="Calibri" w:eastAsia="Calibri" w:hAnsi="Calibri" w:cs="Calibri"/>
          <w:sz w:val="32"/>
          <w:szCs w:val="32"/>
        </w:rPr>
        <w:t xml:space="preserve"> </w:t>
      </w:r>
      <w:r>
        <w:rPr>
          <w:rFonts w:ascii="Calibri" w:eastAsia="Calibri" w:hAnsi="Calibri" w:cs="Calibri"/>
          <w:w w:val="99"/>
          <w:sz w:val="32"/>
          <w:szCs w:val="32"/>
        </w:rPr>
        <w:t>needs.</w:t>
      </w:r>
    </w:p>
    <w:p w14:paraId="6D9F4576" w14:textId="46C18675" w:rsidR="00CD1434" w:rsidRDefault="00CD1434">
      <w:pPr>
        <w:spacing w:before="7" w:line="120" w:lineRule="exact"/>
        <w:rPr>
          <w:sz w:val="12"/>
          <w:szCs w:val="12"/>
        </w:rPr>
      </w:pPr>
    </w:p>
    <w:p w14:paraId="12389F7B" w14:textId="77777777" w:rsidR="00CD1434" w:rsidRDefault="00CD1434">
      <w:pPr>
        <w:spacing w:line="200" w:lineRule="exact"/>
      </w:pPr>
    </w:p>
    <w:p w14:paraId="214ADC78" w14:textId="798DBF7B" w:rsidR="00CD1434" w:rsidRDefault="00CD1434">
      <w:pPr>
        <w:spacing w:line="200" w:lineRule="exact"/>
      </w:pPr>
    </w:p>
    <w:p w14:paraId="4FF8B691" w14:textId="220C8398" w:rsidR="00CD1434" w:rsidRDefault="007A66C8">
      <w:pPr>
        <w:ind w:left="377"/>
        <w:rPr>
          <w:rFonts w:ascii="Calibri" w:eastAsia="Calibri" w:hAnsi="Calibri" w:cs="Calibri"/>
          <w:sz w:val="32"/>
          <w:szCs w:val="32"/>
        </w:rPr>
      </w:pPr>
      <w:r>
        <w:rPr>
          <w:rFonts w:ascii="Calibri" w:eastAsia="Calibri" w:hAnsi="Calibri" w:cs="Calibri"/>
          <w:b/>
          <w:w w:val="99"/>
          <w:sz w:val="32"/>
          <w:szCs w:val="32"/>
        </w:rPr>
        <w:t>Acknowledge</w:t>
      </w:r>
      <w:r>
        <w:rPr>
          <w:rFonts w:ascii="Calibri" w:eastAsia="Calibri" w:hAnsi="Calibri" w:cs="Calibri"/>
          <w:b/>
          <w:sz w:val="32"/>
          <w:szCs w:val="32"/>
        </w:rPr>
        <w:t xml:space="preserve"> </w:t>
      </w:r>
      <w:proofErr w:type="gramStart"/>
      <w:r>
        <w:rPr>
          <w:rFonts w:ascii="Calibri" w:eastAsia="Calibri" w:hAnsi="Calibri" w:cs="Calibri"/>
          <w:b/>
          <w:w w:val="99"/>
          <w:sz w:val="32"/>
          <w:szCs w:val="32"/>
        </w:rPr>
        <w:t>it’s</w:t>
      </w:r>
      <w:proofErr w:type="gramEnd"/>
      <w:r>
        <w:rPr>
          <w:rFonts w:ascii="Calibri" w:eastAsia="Calibri" w:hAnsi="Calibri" w:cs="Calibri"/>
          <w:b/>
          <w:sz w:val="32"/>
          <w:szCs w:val="32"/>
        </w:rPr>
        <w:t xml:space="preserve"> </w:t>
      </w:r>
      <w:r>
        <w:rPr>
          <w:rFonts w:ascii="Calibri" w:eastAsia="Calibri" w:hAnsi="Calibri" w:cs="Calibri"/>
          <w:b/>
          <w:w w:val="99"/>
          <w:sz w:val="32"/>
          <w:szCs w:val="32"/>
        </w:rPr>
        <w:t>a</w:t>
      </w:r>
      <w:r>
        <w:rPr>
          <w:rFonts w:ascii="Calibri" w:eastAsia="Calibri" w:hAnsi="Calibri" w:cs="Calibri"/>
          <w:b/>
          <w:sz w:val="32"/>
          <w:szCs w:val="32"/>
        </w:rPr>
        <w:t xml:space="preserve"> </w:t>
      </w:r>
      <w:r>
        <w:rPr>
          <w:rFonts w:ascii="Calibri" w:eastAsia="Calibri" w:hAnsi="Calibri" w:cs="Calibri"/>
          <w:b/>
          <w:w w:val="99"/>
          <w:sz w:val="32"/>
          <w:szCs w:val="32"/>
        </w:rPr>
        <w:t>big</w:t>
      </w:r>
      <w:r>
        <w:rPr>
          <w:rFonts w:ascii="Calibri" w:eastAsia="Calibri" w:hAnsi="Calibri" w:cs="Calibri"/>
          <w:b/>
          <w:sz w:val="32"/>
          <w:szCs w:val="32"/>
        </w:rPr>
        <w:t xml:space="preserve"> </w:t>
      </w:r>
      <w:r>
        <w:rPr>
          <w:rFonts w:ascii="Calibri" w:eastAsia="Calibri" w:hAnsi="Calibri" w:cs="Calibri"/>
          <w:b/>
          <w:w w:val="99"/>
          <w:sz w:val="32"/>
          <w:szCs w:val="32"/>
        </w:rPr>
        <w:t>moment</w:t>
      </w:r>
    </w:p>
    <w:p w14:paraId="1380C3C0" w14:textId="276CAD08" w:rsidR="00CD1434" w:rsidRDefault="007A66C8">
      <w:pPr>
        <w:spacing w:before="1"/>
        <w:ind w:left="377" w:right="428"/>
        <w:rPr>
          <w:rFonts w:ascii="Calibri" w:eastAsia="Calibri" w:hAnsi="Calibri" w:cs="Calibri"/>
          <w:sz w:val="32"/>
          <w:szCs w:val="32"/>
        </w:rPr>
      </w:pPr>
      <w:r>
        <w:rPr>
          <w:rFonts w:ascii="Calibri" w:eastAsia="Calibri" w:hAnsi="Calibri" w:cs="Calibri"/>
          <w:w w:val="99"/>
          <w:sz w:val="32"/>
          <w:szCs w:val="32"/>
        </w:rPr>
        <w:t>Remember</w:t>
      </w:r>
      <w:r>
        <w:rPr>
          <w:rFonts w:ascii="Calibri" w:eastAsia="Calibri" w:hAnsi="Calibri" w:cs="Calibri"/>
          <w:sz w:val="32"/>
          <w:szCs w:val="32"/>
        </w:rPr>
        <w:t xml:space="preserve"> </w:t>
      </w:r>
      <w:r>
        <w:rPr>
          <w:rFonts w:ascii="Calibri" w:eastAsia="Calibri" w:hAnsi="Calibri" w:cs="Calibri"/>
          <w:w w:val="99"/>
          <w:sz w:val="32"/>
          <w:szCs w:val="32"/>
        </w:rPr>
        <w:t>that</w:t>
      </w:r>
      <w:r>
        <w:rPr>
          <w:rFonts w:ascii="Calibri" w:eastAsia="Calibri" w:hAnsi="Calibri" w:cs="Calibri"/>
          <w:sz w:val="32"/>
          <w:szCs w:val="32"/>
        </w:rPr>
        <w:t xml:space="preserve"> </w:t>
      </w:r>
      <w:r>
        <w:rPr>
          <w:rFonts w:ascii="Calibri" w:eastAsia="Calibri" w:hAnsi="Calibri" w:cs="Calibri"/>
          <w:w w:val="99"/>
          <w:sz w:val="32"/>
          <w:szCs w:val="32"/>
        </w:rPr>
        <w:t>families</w:t>
      </w:r>
      <w:r>
        <w:rPr>
          <w:rFonts w:ascii="Calibri" w:eastAsia="Calibri" w:hAnsi="Calibri" w:cs="Calibri"/>
          <w:sz w:val="32"/>
          <w:szCs w:val="32"/>
        </w:rPr>
        <w:t xml:space="preserve"> </w:t>
      </w:r>
      <w:r>
        <w:rPr>
          <w:rFonts w:ascii="Calibri" w:eastAsia="Calibri" w:hAnsi="Calibri" w:cs="Calibri"/>
          <w:w w:val="99"/>
          <w:sz w:val="32"/>
          <w:szCs w:val="32"/>
        </w:rPr>
        <w:t>are</w:t>
      </w:r>
      <w:r>
        <w:rPr>
          <w:rFonts w:ascii="Calibri" w:eastAsia="Calibri" w:hAnsi="Calibri" w:cs="Calibri"/>
          <w:sz w:val="32"/>
          <w:szCs w:val="32"/>
        </w:rPr>
        <w:t xml:space="preserve"> </w:t>
      </w:r>
      <w:r>
        <w:rPr>
          <w:rFonts w:ascii="Calibri" w:eastAsia="Calibri" w:hAnsi="Calibri" w:cs="Calibri"/>
          <w:w w:val="99"/>
          <w:sz w:val="32"/>
          <w:szCs w:val="32"/>
        </w:rPr>
        <w:t>likely</w:t>
      </w:r>
      <w:r>
        <w:rPr>
          <w:rFonts w:ascii="Calibri" w:eastAsia="Calibri" w:hAnsi="Calibri" w:cs="Calibri"/>
          <w:sz w:val="32"/>
          <w:szCs w:val="32"/>
        </w:rPr>
        <w:t xml:space="preserve"> </w:t>
      </w:r>
      <w:r>
        <w:rPr>
          <w:rFonts w:ascii="Calibri" w:eastAsia="Calibri" w:hAnsi="Calibri" w:cs="Calibri"/>
          <w:w w:val="99"/>
          <w:sz w:val="32"/>
          <w:szCs w:val="32"/>
        </w:rPr>
        <w:t>to</w:t>
      </w:r>
      <w:r>
        <w:rPr>
          <w:rFonts w:ascii="Calibri" w:eastAsia="Calibri" w:hAnsi="Calibri" w:cs="Calibri"/>
          <w:sz w:val="32"/>
          <w:szCs w:val="32"/>
        </w:rPr>
        <w:t xml:space="preserve"> </w:t>
      </w:r>
      <w:r>
        <w:rPr>
          <w:rFonts w:ascii="Calibri" w:eastAsia="Calibri" w:hAnsi="Calibri" w:cs="Calibri"/>
          <w:w w:val="99"/>
          <w:sz w:val="32"/>
          <w:szCs w:val="32"/>
        </w:rPr>
        <w:t>be</w:t>
      </w:r>
      <w:r>
        <w:rPr>
          <w:rFonts w:ascii="Calibri" w:eastAsia="Calibri" w:hAnsi="Calibri" w:cs="Calibri"/>
          <w:sz w:val="32"/>
          <w:szCs w:val="32"/>
        </w:rPr>
        <w:t xml:space="preserve"> </w:t>
      </w:r>
      <w:r>
        <w:rPr>
          <w:rFonts w:ascii="Calibri" w:eastAsia="Calibri" w:hAnsi="Calibri" w:cs="Calibri"/>
          <w:w w:val="99"/>
          <w:sz w:val="32"/>
          <w:szCs w:val="32"/>
        </w:rPr>
        <w:t>at</w:t>
      </w:r>
      <w:r>
        <w:rPr>
          <w:rFonts w:ascii="Calibri" w:eastAsia="Calibri" w:hAnsi="Calibri" w:cs="Calibri"/>
          <w:sz w:val="32"/>
          <w:szCs w:val="32"/>
        </w:rPr>
        <w:t xml:space="preserve"> </w:t>
      </w:r>
      <w:r>
        <w:rPr>
          <w:rFonts w:ascii="Calibri" w:eastAsia="Calibri" w:hAnsi="Calibri" w:cs="Calibri"/>
          <w:w w:val="99"/>
          <w:sz w:val="32"/>
          <w:szCs w:val="32"/>
        </w:rPr>
        <w:t>least</w:t>
      </w:r>
      <w:r>
        <w:rPr>
          <w:rFonts w:ascii="Calibri" w:eastAsia="Calibri" w:hAnsi="Calibri" w:cs="Calibri"/>
          <w:sz w:val="32"/>
          <w:szCs w:val="32"/>
        </w:rPr>
        <w:t xml:space="preserve"> </w:t>
      </w:r>
      <w:r>
        <w:rPr>
          <w:rFonts w:ascii="Calibri" w:eastAsia="Calibri" w:hAnsi="Calibri" w:cs="Calibri"/>
          <w:w w:val="99"/>
          <w:sz w:val="32"/>
          <w:szCs w:val="32"/>
        </w:rPr>
        <w:t>as</w:t>
      </w:r>
      <w:r>
        <w:rPr>
          <w:rFonts w:ascii="Calibri" w:eastAsia="Calibri" w:hAnsi="Calibri" w:cs="Calibri"/>
          <w:sz w:val="32"/>
          <w:szCs w:val="32"/>
        </w:rPr>
        <w:t xml:space="preserve"> </w:t>
      </w:r>
      <w:r>
        <w:rPr>
          <w:rFonts w:ascii="Calibri" w:eastAsia="Calibri" w:hAnsi="Calibri" w:cs="Calibri"/>
          <w:w w:val="99"/>
          <w:sz w:val="32"/>
          <w:szCs w:val="32"/>
        </w:rPr>
        <w:t>anxious</w:t>
      </w:r>
      <w:r>
        <w:rPr>
          <w:rFonts w:ascii="Calibri" w:eastAsia="Calibri" w:hAnsi="Calibri" w:cs="Calibri"/>
          <w:sz w:val="32"/>
          <w:szCs w:val="32"/>
        </w:rPr>
        <w:t xml:space="preserve"> </w:t>
      </w:r>
      <w:r>
        <w:rPr>
          <w:rFonts w:ascii="Calibri" w:eastAsia="Calibri" w:hAnsi="Calibri" w:cs="Calibri"/>
          <w:w w:val="99"/>
          <w:sz w:val="32"/>
          <w:szCs w:val="32"/>
        </w:rPr>
        <w:t>about</w:t>
      </w:r>
      <w:r>
        <w:rPr>
          <w:rFonts w:ascii="Calibri" w:eastAsia="Calibri" w:hAnsi="Calibri" w:cs="Calibri"/>
          <w:sz w:val="32"/>
          <w:szCs w:val="32"/>
        </w:rPr>
        <w:t xml:space="preserve"> </w:t>
      </w:r>
      <w:r>
        <w:rPr>
          <w:rFonts w:ascii="Calibri" w:eastAsia="Calibri" w:hAnsi="Calibri" w:cs="Calibri"/>
          <w:w w:val="99"/>
          <w:sz w:val="32"/>
          <w:szCs w:val="32"/>
        </w:rPr>
        <w:t>the</w:t>
      </w:r>
      <w:r>
        <w:rPr>
          <w:rFonts w:ascii="Calibri" w:eastAsia="Calibri" w:hAnsi="Calibri" w:cs="Calibri"/>
          <w:sz w:val="32"/>
          <w:szCs w:val="32"/>
        </w:rPr>
        <w:t xml:space="preserve"> </w:t>
      </w:r>
      <w:r>
        <w:rPr>
          <w:rFonts w:ascii="Calibri" w:eastAsia="Calibri" w:hAnsi="Calibri" w:cs="Calibri"/>
          <w:w w:val="99"/>
          <w:sz w:val="32"/>
          <w:szCs w:val="32"/>
        </w:rPr>
        <w:t>first days</w:t>
      </w:r>
      <w:r>
        <w:rPr>
          <w:rFonts w:ascii="Calibri" w:eastAsia="Calibri" w:hAnsi="Calibri" w:cs="Calibri"/>
          <w:sz w:val="32"/>
          <w:szCs w:val="32"/>
        </w:rPr>
        <w:t xml:space="preserve"> </w:t>
      </w:r>
      <w:r>
        <w:rPr>
          <w:rFonts w:ascii="Calibri" w:eastAsia="Calibri" w:hAnsi="Calibri" w:cs="Calibri"/>
          <w:w w:val="99"/>
          <w:sz w:val="32"/>
          <w:szCs w:val="32"/>
        </w:rPr>
        <w:t>of</w:t>
      </w:r>
      <w:r>
        <w:rPr>
          <w:rFonts w:ascii="Calibri" w:eastAsia="Calibri" w:hAnsi="Calibri" w:cs="Calibri"/>
          <w:sz w:val="32"/>
          <w:szCs w:val="32"/>
        </w:rPr>
        <w:t xml:space="preserve"> </w:t>
      </w:r>
      <w:r>
        <w:rPr>
          <w:rFonts w:ascii="Calibri" w:eastAsia="Calibri" w:hAnsi="Calibri" w:cs="Calibri"/>
          <w:w w:val="99"/>
          <w:sz w:val="32"/>
          <w:szCs w:val="32"/>
        </w:rPr>
        <w:t>school</w:t>
      </w:r>
      <w:r>
        <w:rPr>
          <w:rFonts w:ascii="Calibri" w:eastAsia="Calibri" w:hAnsi="Calibri" w:cs="Calibri"/>
          <w:sz w:val="32"/>
          <w:szCs w:val="32"/>
        </w:rPr>
        <w:t xml:space="preserve"> </w:t>
      </w:r>
      <w:r>
        <w:rPr>
          <w:rFonts w:ascii="Calibri" w:eastAsia="Calibri" w:hAnsi="Calibri" w:cs="Calibri"/>
          <w:w w:val="99"/>
          <w:sz w:val="32"/>
          <w:szCs w:val="32"/>
        </w:rPr>
        <w:t>as</w:t>
      </w:r>
      <w:r>
        <w:rPr>
          <w:rFonts w:ascii="Calibri" w:eastAsia="Calibri" w:hAnsi="Calibri" w:cs="Calibri"/>
          <w:sz w:val="32"/>
          <w:szCs w:val="32"/>
        </w:rPr>
        <w:t xml:space="preserve"> </w:t>
      </w:r>
      <w:r>
        <w:rPr>
          <w:rFonts w:ascii="Calibri" w:eastAsia="Calibri" w:hAnsi="Calibri" w:cs="Calibri"/>
          <w:w w:val="99"/>
          <w:sz w:val="32"/>
          <w:szCs w:val="32"/>
        </w:rPr>
        <w:t>their</w:t>
      </w:r>
      <w:r>
        <w:rPr>
          <w:rFonts w:ascii="Calibri" w:eastAsia="Calibri" w:hAnsi="Calibri" w:cs="Calibri"/>
          <w:sz w:val="32"/>
          <w:szCs w:val="32"/>
        </w:rPr>
        <w:t xml:space="preserve"> </w:t>
      </w:r>
      <w:r>
        <w:rPr>
          <w:rFonts w:ascii="Calibri" w:eastAsia="Calibri" w:hAnsi="Calibri" w:cs="Calibri"/>
          <w:w w:val="99"/>
          <w:sz w:val="32"/>
          <w:szCs w:val="32"/>
        </w:rPr>
        <w:t>children</w:t>
      </w:r>
      <w:r>
        <w:rPr>
          <w:rFonts w:ascii="Calibri" w:eastAsia="Calibri" w:hAnsi="Calibri" w:cs="Calibri"/>
          <w:sz w:val="32"/>
          <w:szCs w:val="32"/>
        </w:rPr>
        <w:t xml:space="preserve"> </w:t>
      </w:r>
      <w:r>
        <w:rPr>
          <w:rFonts w:ascii="Calibri" w:eastAsia="Calibri" w:hAnsi="Calibri" w:cs="Calibri"/>
          <w:w w:val="99"/>
          <w:sz w:val="32"/>
          <w:szCs w:val="32"/>
        </w:rPr>
        <w:t>are</w:t>
      </w:r>
      <w:r>
        <w:rPr>
          <w:rFonts w:ascii="Calibri" w:eastAsia="Calibri" w:hAnsi="Calibri" w:cs="Calibri"/>
          <w:sz w:val="32"/>
          <w:szCs w:val="32"/>
        </w:rPr>
        <w:t xml:space="preserve"> </w:t>
      </w:r>
      <w:r>
        <w:rPr>
          <w:rFonts w:ascii="Calibri" w:eastAsia="Calibri" w:hAnsi="Calibri" w:cs="Calibri"/>
          <w:w w:val="99"/>
          <w:sz w:val="32"/>
          <w:szCs w:val="32"/>
        </w:rPr>
        <w:t>–</w:t>
      </w:r>
      <w:r>
        <w:rPr>
          <w:rFonts w:ascii="Calibri" w:eastAsia="Calibri" w:hAnsi="Calibri" w:cs="Calibri"/>
          <w:sz w:val="32"/>
          <w:szCs w:val="32"/>
        </w:rPr>
        <w:t xml:space="preserve"> </w:t>
      </w:r>
      <w:r>
        <w:rPr>
          <w:rFonts w:ascii="Calibri" w:eastAsia="Calibri" w:hAnsi="Calibri" w:cs="Calibri"/>
          <w:w w:val="99"/>
          <w:sz w:val="32"/>
          <w:szCs w:val="32"/>
        </w:rPr>
        <w:t>it</w:t>
      </w:r>
      <w:r>
        <w:rPr>
          <w:rFonts w:ascii="Calibri" w:eastAsia="Calibri" w:hAnsi="Calibri" w:cs="Calibri"/>
          <w:sz w:val="32"/>
          <w:szCs w:val="32"/>
        </w:rPr>
        <w:t xml:space="preserve"> </w:t>
      </w:r>
      <w:r>
        <w:rPr>
          <w:rFonts w:ascii="Calibri" w:eastAsia="Calibri" w:hAnsi="Calibri" w:cs="Calibri"/>
          <w:w w:val="99"/>
          <w:sz w:val="32"/>
          <w:szCs w:val="32"/>
        </w:rPr>
        <w:t>marks</w:t>
      </w:r>
      <w:r>
        <w:rPr>
          <w:rFonts w:ascii="Calibri" w:eastAsia="Calibri" w:hAnsi="Calibri" w:cs="Calibri"/>
          <w:sz w:val="32"/>
          <w:szCs w:val="32"/>
        </w:rPr>
        <w:t xml:space="preserve"> </w:t>
      </w:r>
      <w:r>
        <w:rPr>
          <w:rFonts w:ascii="Calibri" w:eastAsia="Calibri" w:hAnsi="Calibri" w:cs="Calibri"/>
          <w:w w:val="99"/>
          <w:sz w:val="32"/>
          <w:szCs w:val="32"/>
        </w:rPr>
        <w:t>a</w:t>
      </w:r>
      <w:r>
        <w:rPr>
          <w:rFonts w:ascii="Calibri" w:eastAsia="Calibri" w:hAnsi="Calibri" w:cs="Calibri"/>
          <w:sz w:val="32"/>
          <w:szCs w:val="32"/>
        </w:rPr>
        <w:t xml:space="preserve"> </w:t>
      </w:r>
      <w:r>
        <w:rPr>
          <w:rFonts w:ascii="Calibri" w:eastAsia="Calibri" w:hAnsi="Calibri" w:cs="Calibri"/>
          <w:w w:val="99"/>
          <w:sz w:val="32"/>
          <w:szCs w:val="32"/>
        </w:rPr>
        <w:t>very</w:t>
      </w:r>
      <w:r>
        <w:rPr>
          <w:rFonts w:ascii="Calibri" w:eastAsia="Calibri" w:hAnsi="Calibri" w:cs="Calibri"/>
          <w:sz w:val="32"/>
          <w:szCs w:val="32"/>
        </w:rPr>
        <w:t xml:space="preserve"> </w:t>
      </w:r>
      <w:r>
        <w:rPr>
          <w:rFonts w:ascii="Calibri" w:eastAsia="Calibri" w:hAnsi="Calibri" w:cs="Calibri"/>
          <w:w w:val="99"/>
          <w:sz w:val="32"/>
          <w:szCs w:val="32"/>
        </w:rPr>
        <w:t>big</w:t>
      </w:r>
      <w:r>
        <w:rPr>
          <w:rFonts w:ascii="Calibri" w:eastAsia="Calibri" w:hAnsi="Calibri" w:cs="Calibri"/>
          <w:sz w:val="32"/>
          <w:szCs w:val="32"/>
        </w:rPr>
        <w:t xml:space="preserve"> </w:t>
      </w:r>
      <w:r>
        <w:rPr>
          <w:rFonts w:ascii="Calibri" w:eastAsia="Calibri" w:hAnsi="Calibri" w:cs="Calibri"/>
          <w:w w:val="99"/>
          <w:sz w:val="32"/>
          <w:szCs w:val="32"/>
        </w:rPr>
        <w:t>milestone</w:t>
      </w:r>
      <w:r>
        <w:rPr>
          <w:rFonts w:ascii="Calibri" w:eastAsia="Calibri" w:hAnsi="Calibri" w:cs="Calibri"/>
          <w:sz w:val="32"/>
          <w:szCs w:val="32"/>
        </w:rPr>
        <w:t xml:space="preserve"> </w:t>
      </w:r>
      <w:r>
        <w:rPr>
          <w:rFonts w:ascii="Calibri" w:eastAsia="Calibri" w:hAnsi="Calibri" w:cs="Calibri"/>
          <w:w w:val="99"/>
          <w:sz w:val="32"/>
          <w:szCs w:val="32"/>
        </w:rPr>
        <w:t>in</w:t>
      </w:r>
      <w:r>
        <w:rPr>
          <w:rFonts w:ascii="Calibri" w:eastAsia="Calibri" w:hAnsi="Calibri" w:cs="Calibri"/>
          <w:sz w:val="32"/>
          <w:szCs w:val="32"/>
        </w:rPr>
        <w:t xml:space="preserve"> </w:t>
      </w:r>
      <w:r>
        <w:rPr>
          <w:rFonts w:ascii="Calibri" w:eastAsia="Calibri" w:hAnsi="Calibri" w:cs="Calibri"/>
          <w:w w:val="99"/>
          <w:sz w:val="32"/>
          <w:szCs w:val="32"/>
        </w:rPr>
        <w:t>children’s</w:t>
      </w:r>
      <w:r>
        <w:rPr>
          <w:rFonts w:ascii="Calibri" w:eastAsia="Calibri" w:hAnsi="Calibri" w:cs="Calibri"/>
          <w:sz w:val="32"/>
          <w:szCs w:val="32"/>
        </w:rPr>
        <w:t xml:space="preserve"> </w:t>
      </w:r>
      <w:r>
        <w:rPr>
          <w:rFonts w:ascii="Calibri" w:eastAsia="Calibri" w:hAnsi="Calibri" w:cs="Calibri"/>
          <w:w w:val="99"/>
          <w:sz w:val="32"/>
          <w:szCs w:val="32"/>
        </w:rPr>
        <w:t>lives.</w:t>
      </w:r>
      <w:r>
        <w:rPr>
          <w:rFonts w:ascii="Calibri" w:eastAsia="Calibri" w:hAnsi="Calibri" w:cs="Calibri"/>
          <w:sz w:val="32"/>
          <w:szCs w:val="32"/>
        </w:rPr>
        <w:t xml:space="preserve"> </w:t>
      </w:r>
      <w:r>
        <w:rPr>
          <w:rFonts w:ascii="Calibri" w:eastAsia="Calibri" w:hAnsi="Calibri" w:cs="Calibri"/>
          <w:w w:val="99"/>
          <w:sz w:val="32"/>
          <w:szCs w:val="32"/>
        </w:rPr>
        <w:t>Anything</w:t>
      </w:r>
      <w:r>
        <w:rPr>
          <w:rFonts w:ascii="Calibri" w:eastAsia="Calibri" w:hAnsi="Calibri" w:cs="Calibri"/>
          <w:sz w:val="32"/>
          <w:szCs w:val="32"/>
        </w:rPr>
        <w:t xml:space="preserve"> </w:t>
      </w:r>
      <w:r>
        <w:rPr>
          <w:rFonts w:ascii="Calibri" w:eastAsia="Calibri" w:hAnsi="Calibri" w:cs="Calibri"/>
          <w:w w:val="99"/>
          <w:sz w:val="32"/>
          <w:szCs w:val="32"/>
        </w:rPr>
        <w:t>you</w:t>
      </w:r>
      <w:r>
        <w:rPr>
          <w:rFonts w:ascii="Calibri" w:eastAsia="Calibri" w:hAnsi="Calibri" w:cs="Calibri"/>
          <w:sz w:val="32"/>
          <w:szCs w:val="32"/>
        </w:rPr>
        <w:t xml:space="preserve"> </w:t>
      </w:r>
      <w:r>
        <w:rPr>
          <w:rFonts w:ascii="Calibri" w:eastAsia="Calibri" w:hAnsi="Calibri" w:cs="Calibri"/>
          <w:w w:val="99"/>
          <w:sz w:val="32"/>
          <w:szCs w:val="32"/>
        </w:rPr>
        <w:t>can</w:t>
      </w:r>
      <w:r>
        <w:rPr>
          <w:rFonts w:ascii="Calibri" w:eastAsia="Calibri" w:hAnsi="Calibri" w:cs="Calibri"/>
          <w:sz w:val="32"/>
          <w:szCs w:val="32"/>
        </w:rPr>
        <w:t xml:space="preserve"> </w:t>
      </w:r>
      <w:r>
        <w:rPr>
          <w:rFonts w:ascii="Calibri" w:eastAsia="Calibri" w:hAnsi="Calibri" w:cs="Calibri"/>
          <w:w w:val="99"/>
          <w:sz w:val="32"/>
          <w:szCs w:val="32"/>
        </w:rPr>
        <w:t>do</w:t>
      </w:r>
      <w:r>
        <w:rPr>
          <w:rFonts w:ascii="Calibri" w:eastAsia="Calibri" w:hAnsi="Calibri" w:cs="Calibri"/>
          <w:sz w:val="32"/>
          <w:szCs w:val="32"/>
        </w:rPr>
        <w:t xml:space="preserve"> </w:t>
      </w:r>
      <w:r>
        <w:rPr>
          <w:rFonts w:ascii="Calibri" w:eastAsia="Calibri" w:hAnsi="Calibri" w:cs="Calibri"/>
          <w:w w:val="99"/>
          <w:sz w:val="32"/>
          <w:szCs w:val="32"/>
        </w:rPr>
        <w:t>to</w:t>
      </w:r>
      <w:r>
        <w:rPr>
          <w:rFonts w:ascii="Calibri" w:eastAsia="Calibri" w:hAnsi="Calibri" w:cs="Calibri"/>
          <w:sz w:val="32"/>
          <w:szCs w:val="32"/>
        </w:rPr>
        <w:t xml:space="preserve"> </w:t>
      </w:r>
      <w:r>
        <w:rPr>
          <w:rFonts w:ascii="Calibri" w:eastAsia="Calibri" w:hAnsi="Calibri" w:cs="Calibri"/>
          <w:w w:val="99"/>
          <w:sz w:val="32"/>
          <w:szCs w:val="32"/>
        </w:rPr>
        <w:t>ease</w:t>
      </w:r>
      <w:r>
        <w:rPr>
          <w:rFonts w:ascii="Calibri" w:eastAsia="Calibri" w:hAnsi="Calibri" w:cs="Calibri"/>
          <w:sz w:val="32"/>
          <w:szCs w:val="32"/>
        </w:rPr>
        <w:t xml:space="preserve"> </w:t>
      </w:r>
      <w:r>
        <w:rPr>
          <w:rFonts w:ascii="Calibri" w:eastAsia="Calibri" w:hAnsi="Calibri" w:cs="Calibri"/>
          <w:w w:val="99"/>
          <w:sz w:val="32"/>
          <w:szCs w:val="32"/>
        </w:rPr>
        <w:t>that</w:t>
      </w:r>
      <w:r>
        <w:rPr>
          <w:rFonts w:ascii="Calibri" w:eastAsia="Calibri" w:hAnsi="Calibri" w:cs="Calibri"/>
          <w:sz w:val="32"/>
          <w:szCs w:val="32"/>
        </w:rPr>
        <w:t xml:space="preserve"> </w:t>
      </w:r>
      <w:r>
        <w:rPr>
          <w:rFonts w:ascii="Calibri" w:eastAsia="Calibri" w:hAnsi="Calibri" w:cs="Calibri"/>
          <w:w w:val="99"/>
          <w:sz w:val="32"/>
          <w:szCs w:val="32"/>
        </w:rPr>
        <w:t>transition</w:t>
      </w:r>
      <w:r>
        <w:rPr>
          <w:rFonts w:ascii="Calibri" w:eastAsia="Calibri" w:hAnsi="Calibri" w:cs="Calibri"/>
          <w:sz w:val="32"/>
          <w:szCs w:val="32"/>
        </w:rPr>
        <w:t xml:space="preserve"> </w:t>
      </w:r>
      <w:r>
        <w:rPr>
          <w:rFonts w:ascii="Calibri" w:eastAsia="Calibri" w:hAnsi="Calibri" w:cs="Calibri"/>
          <w:w w:val="99"/>
          <w:sz w:val="32"/>
          <w:szCs w:val="32"/>
        </w:rPr>
        <w:t>will</w:t>
      </w:r>
      <w:r>
        <w:rPr>
          <w:rFonts w:ascii="Calibri" w:eastAsia="Calibri" w:hAnsi="Calibri" w:cs="Calibri"/>
          <w:sz w:val="32"/>
          <w:szCs w:val="32"/>
        </w:rPr>
        <w:t xml:space="preserve"> </w:t>
      </w:r>
      <w:r>
        <w:rPr>
          <w:rFonts w:ascii="Calibri" w:eastAsia="Calibri" w:hAnsi="Calibri" w:cs="Calibri"/>
          <w:w w:val="99"/>
          <w:sz w:val="32"/>
          <w:szCs w:val="32"/>
        </w:rPr>
        <w:t>make</w:t>
      </w:r>
      <w:r>
        <w:rPr>
          <w:rFonts w:ascii="Calibri" w:eastAsia="Calibri" w:hAnsi="Calibri" w:cs="Calibri"/>
          <w:sz w:val="32"/>
          <w:szCs w:val="32"/>
        </w:rPr>
        <w:t xml:space="preserve"> </w:t>
      </w:r>
      <w:r>
        <w:rPr>
          <w:rFonts w:ascii="Calibri" w:eastAsia="Calibri" w:hAnsi="Calibri" w:cs="Calibri"/>
          <w:w w:val="99"/>
          <w:sz w:val="32"/>
          <w:szCs w:val="32"/>
        </w:rPr>
        <w:t>life</w:t>
      </w:r>
      <w:r>
        <w:rPr>
          <w:rFonts w:ascii="Calibri" w:eastAsia="Calibri" w:hAnsi="Calibri" w:cs="Calibri"/>
          <w:sz w:val="32"/>
          <w:szCs w:val="32"/>
        </w:rPr>
        <w:t xml:space="preserve"> </w:t>
      </w:r>
      <w:r>
        <w:rPr>
          <w:rFonts w:ascii="Calibri" w:eastAsia="Calibri" w:hAnsi="Calibri" w:cs="Calibri"/>
          <w:w w:val="99"/>
          <w:sz w:val="32"/>
          <w:szCs w:val="32"/>
        </w:rPr>
        <w:t>better for</w:t>
      </w:r>
      <w:r>
        <w:rPr>
          <w:rFonts w:ascii="Calibri" w:eastAsia="Calibri" w:hAnsi="Calibri" w:cs="Calibri"/>
          <w:sz w:val="32"/>
          <w:szCs w:val="32"/>
        </w:rPr>
        <w:t xml:space="preserve"> </w:t>
      </w:r>
      <w:r>
        <w:rPr>
          <w:rFonts w:ascii="Calibri" w:eastAsia="Calibri" w:hAnsi="Calibri" w:cs="Calibri"/>
          <w:w w:val="99"/>
          <w:sz w:val="32"/>
          <w:szCs w:val="32"/>
        </w:rPr>
        <w:t>everyone!</w:t>
      </w:r>
    </w:p>
    <w:p w14:paraId="4DE265E1" w14:textId="088B1337" w:rsidR="00CD1434" w:rsidRDefault="00CD1434">
      <w:pPr>
        <w:spacing w:line="200" w:lineRule="exact"/>
      </w:pPr>
    </w:p>
    <w:p w14:paraId="016B4D5F" w14:textId="21A6AB57" w:rsidR="00CD1434" w:rsidRDefault="00CD1434">
      <w:pPr>
        <w:spacing w:line="200" w:lineRule="exact"/>
      </w:pPr>
    </w:p>
    <w:p w14:paraId="0C83E6D1" w14:textId="77777777" w:rsidR="00CD1434" w:rsidRDefault="00CD1434">
      <w:pPr>
        <w:spacing w:before="7" w:line="220" w:lineRule="exact"/>
        <w:rPr>
          <w:sz w:val="22"/>
          <w:szCs w:val="22"/>
        </w:rPr>
      </w:pPr>
    </w:p>
    <w:p w14:paraId="3B3AA756" w14:textId="453619CB" w:rsidR="00CD1434" w:rsidRDefault="007A66C8">
      <w:pPr>
        <w:spacing w:line="227" w:lineRule="auto"/>
        <w:ind w:left="377" w:right="458"/>
        <w:rPr>
          <w:rFonts w:ascii="Arial" w:eastAsia="Arial" w:hAnsi="Arial" w:cs="Arial"/>
          <w:sz w:val="32"/>
          <w:szCs w:val="32"/>
        </w:rPr>
      </w:pPr>
      <w:r>
        <w:rPr>
          <w:rFonts w:ascii="Arial" w:eastAsia="Arial" w:hAnsi="Arial" w:cs="Arial"/>
          <w:w w:val="99"/>
          <w:sz w:val="32"/>
          <w:szCs w:val="32"/>
        </w:rPr>
        <w:t>Think</w:t>
      </w:r>
      <w:r>
        <w:rPr>
          <w:rFonts w:ascii="Arial" w:eastAsia="Arial" w:hAnsi="Arial" w:cs="Arial"/>
          <w:sz w:val="32"/>
          <w:szCs w:val="32"/>
        </w:rPr>
        <w:t xml:space="preserve"> </w:t>
      </w:r>
      <w:r>
        <w:rPr>
          <w:rFonts w:ascii="Arial" w:eastAsia="Arial" w:hAnsi="Arial" w:cs="Arial"/>
          <w:w w:val="99"/>
          <w:sz w:val="32"/>
          <w:szCs w:val="32"/>
        </w:rPr>
        <w:t>about</w:t>
      </w:r>
      <w:r>
        <w:rPr>
          <w:rFonts w:ascii="Arial" w:eastAsia="Arial" w:hAnsi="Arial" w:cs="Arial"/>
          <w:sz w:val="32"/>
          <w:szCs w:val="32"/>
        </w:rPr>
        <w:t xml:space="preserve"> </w:t>
      </w:r>
      <w:r>
        <w:rPr>
          <w:rFonts w:ascii="Arial" w:eastAsia="Arial" w:hAnsi="Arial" w:cs="Arial"/>
          <w:w w:val="99"/>
          <w:sz w:val="32"/>
          <w:szCs w:val="32"/>
        </w:rPr>
        <w:t>ways</w:t>
      </w:r>
      <w:r>
        <w:rPr>
          <w:rFonts w:ascii="Arial" w:eastAsia="Arial" w:hAnsi="Arial" w:cs="Arial"/>
          <w:sz w:val="32"/>
          <w:szCs w:val="32"/>
        </w:rPr>
        <w:t xml:space="preserve"> </w:t>
      </w:r>
      <w:r>
        <w:rPr>
          <w:rFonts w:ascii="Arial" w:eastAsia="Arial" w:hAnsi="Arial" w:cs="Arial"/>
          <w:w w:val="99"/>
          <w:sz w:val="32"/>
          <w:szCs w:val="32"/>
        </w:rPr>
        <w:t>in</w:t>
      </w:r>
      <w:r>
        <w:rPr>
          <w:rFonts w:ascii="Arial" w:eastAsia="Arial" w:hAnsi="Arial" w:cs="Arial"/>
          <w:sz w:val="32"/>
          <w:szCs w:val="32"/>
        </w:rPr>
        <w:t xml:space="preserve"> </w:t>
      </w:r>
      <w:r>
        <w:rPr>
          <w:rFonts w:ascii="Arial" w:eastAsia="Arial" w:hAnsi="Arial" w:cs="Arial"/>
          <w:w w:val="99"/>
          <w:sz w:val="32"/>
          <w:szCs w:val="32"/>
        </w:rPr>
        <w:t>which</w:t>
      </w:r>
      <w:r>
        <w:rPr>
          <w:rFonts w:ascii="Arial" w:eastAsia="Arial" w:hAnsi="Arial" w:cs="Arial"/>
          <w:sz w:val="32"/>
          <w:szCs w:val="32"/>
        </w:rPr>
        <w:t xml:space="preserve"> </w:t>
      </w:r>
      <w:r>
        <w:rPr>
          <w:rFonts w:ascii="Arial" w:eastAsia="Arial" w:hAnsi="Arial" w:cs="Arial"/>
          <w:w w:val="99"/>
          <w:sz w:val="32"/>
          <w:szCs w:val="32"/>
        </w:rPr>
        <w:t>families</w:t>
      </w:r>
      <w:r>
        <w:rPr>
          <w:rFonts w:ascii="Arial" w:eastAsia="Arial" w:hAnsi="Arial" w:cs="Arial"/>
          <w:sz w:val="32"/>
          <w:szCs w:val="32"/>
        </w:rPr>
        <w:t xml:space="preserve"> </w:t>
      </w:r>
      <w:r>
        <w:rPr>
          <w:rFonts w:ascii="Arial" w:eastAsia="Arial" w:hAnsi="Arial" w:cs="Arial"/>
          <w:w w:val="99"/>
          <w:sz w:val="32"/>
          <w:szCs w:val="32"/>
        </w:rPr>
        <w:t>can</w:t>
      </w:r>
      <w:r>
        <w:rPr>
          <w:rFonts w:ascii="Arial" w:eastAsia="Arial" w:hAnsi="Arial" w:cs="Arial"/>
          <w:sz w:val="32"/>
          <w:szCs w:val="32"/>
        </w:rPr>
        <w:t xml:space="preserve"> </w:t>
      </w:r>
      <w:r>
        <w:rPr>
          <w:rFonts w:ascii="Arial" w:eastAsia="Arial" w:hAnsi="Arial" w:cs="Arial"/>
          <w:w w:val="99"/>
          <w:sz w:val="32"/>
          <w:szCs w:val="32"/>
        </w:rPr>
        <w:t>be</w:t>
      </w:r>
      <w:r>
        <w:rPr>
          <w:rFonts w:ascii="Arial" w:eastAsia="Arial" w:hAnsi="Arial" w:cs="Arial"/>
          <w:sz w:val="32"/>
          <w:szCs w:val="32"/>
        </w:rPr>
        <w:t xml:space="preserve"> </w:t>
      </w:r>
      <w:r>
        <w:rPr>
          <w:rFonts w:ascii="Arial" w:eastAsia="Arial" w:hAnsi="Arial" w:cs="Arial"/>
          <w:w w:val="99"/>
          <w:sz w:val="32"/>
          <w:szCs w:val="32"/>
        </w:rPr>
        <w:t>communicated</w:t>
      </w:r>
      <w:r>
        <w:rPr>
          <w:rFonts w:ascii="Arial" w:eastAsia="Arial" w:hAnsi="Arial" w:cs="Arial"/>
          <w:sz w:val="32"/>
          <w:szCs w:val="32"/>
        </w:rPr>
        <w:t xml:space="preserve"> </w:t>
      </w:r>
      <w:r>
        <w:rPr>
          <w:rFonts w:ascii="Arial" w:eastAsia="Arial" w:hAnsi="Arial" w:cs="Arial"/>
          <w:w w:val="99"/>
          <w:sz w:val="32"/>
          <w:szCs w:val="32"/>
        </w:rPr>
        <w:t>with</w:t>
      </w:r>
      <w:r>
        <w:rPr>
          <w:rFonts w:ascii="Arial" w:eastAsia="Arial" w:hAnsi="Arial" w:cs="Arial"/>
          <w:sz w:val="32"/>
          <w:szCs w:val="32"/>
        </w:rPr>
        <w:t xml:space="preserve"> </w:t>
      </w:r>
      <w:r>
        <w:rPr>
          <w:rFonts w:ascii="Arial" w:eastAsia="Arial" w:hAnsi="Arial" w:cs="Arial"/>
          <w:w w:val="99"/>
          <w:sz w:val="32"/>
          <w:szCs w:val="32"/>
        </w:rPr>
        <w:t>that acknowledges</w:t>
      </w:r>
      <w:r>
        <w:rPr>
          <w:rFonts w:ascii="Arial" w:eastAsia="Arial" w:hAnsi="Arial" w:cs="Arial"/>
          <w:sz w:val="32"/>
          <w:szCs w:val="32"/>
        </w:rPr>
        <w:t xml:space="preserve"> </w:t>
      </w:r>
      <w:r>
        <w:rPr>
          <w:rFonts w:ascii="Arial" w:eastAsia="Arial" w:hAnsi="Arial" w:cs="Arial"/>
          <w:w w:val="99"/>
          <w:sz w:val="32"/>
          <w:szCs w:val="32"/>
        </w:rPr>
        <w:t>they</w:t>
      </w:r>
      <w:r>
        <w:rPr>
          <w:rFonts w:ascii="Arial" w:eastAsia="Arial" w:hAnsi="Arial" w:cs="Arial"/>
          <w:sz w:val="32"/>
          <w:szCs w:val="32"/>
        </w:rPr>
        <w:t xml:space="preserve"> </w:t>
      </w:r>
      <w:r>
        <w:rPr>
          <w:rFonts w:ascii="Arial" w:eastAsia="Arial" w:hAnsi="Arial" w:cs="Arial"/>
          <w:w w:val="99"/>
          <w:sz w:val="32"/>
          <w:szCs w:val="32"/>
        </w:rPr>
        <w:t>will</w:t>
      </w:r>
      <w:r>
        <w:rPr>
          <w:rFonts w:ascii="Arial" w:eastAsia="Arial" w:hAnsi="Arial" w:cs="Arial"/>
          <w:sz w:val="32"/>
          <w:szCs w:val="32"/>
        </w:rPr>
        <w:t xml:space="preserve"> </w:t>
      </w:r>
      <w:r>
        <w:rPr>
          <w:rFonts w:ascii="Arial" w:eastAsia="Arial" w:hAnsi="Arial" w:cs="Arial"/>
          <w:w w:val="99"/>
          <w:sz w:val="32"/>
          <w:szCs w:val="32"/>
        </w:rPr>
        <w:t>have</w:t>
      </w:r>
      <w:r>
        <w:rPr>
          <w:rFonts w:ascii="Arial" w:eastAsia="Arial" w:hAnsi="Arial" w:cs="Arial"/>
          <w:sz w:val="32"/>
          <w:szCs w:val="32"/>
        </w:rPr>
        <w:t xml:space="preserve"> </w:t>
      </w:r>
      <w:r>
        <w:rPr>
          <w:rFonts w:ascii="Arial" w:eastAsia="Arial" w:hAnsi="Arial" w:cs="Arial"/>
          <w:w w:val="99"/>
          <w:sz w:val="32"/>
          <w:szCs w:val="32"/>
        </w:rPr>
        <w:t>questions</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setting</w:t>
      </w:r>
      <w:r>
        <w:rPr>
          <w:rFonts w:ascii="Arial" w:eastAsia="Arial" w:hAnsi="Arial" w:cs="Arial"/>
          <w:sz w:val="32"/>
          <w:szCs w:val="32"/>
        </w:rPr>
        <w:t xml:space="preserve"> </w:t>
      </w:r>
      <w:r>
        <w:rPr>
          <w:rFonts w:ascii="Arial" w:eastAsia="Arial" w:hAnsi="Arial" w:cs="Arial"/>
          <w:w w:val="99"/>
          <w:sz w:val="32"/>
          <w:szCs w:val="32"/>
        </w:rPr>
        <w:t>is</w:t>
      </w:r>
      <w:r>
        <w:rPr>
          <w:rFonts w:ascii="Arial" w:eastAsia="Arial" w:hAnsi="Arial" w:cs="Arial"/>
          <w:sz w:val="32"/>
          <w:szCs w:val="32"/>
        </w:rPr>
        <w:t xml:space="preserve"> </w:t>
      </w:r>
      <w:r>
        <w:rPr>
          <w:rFonts w:ascii="Arial" w:eastAsia="Arial" w:hAnsi="Arial" w:cs="Arial"/>
          <w:w w:val="99"/>
          <w:sz w:val="32"/>
          <w:szCs w:val="32"/>
        </w:rPr>
        <w:t>there</w:t>
      </w:r>
      <w:r>
        <w:rPr>
          <w:rFonts w:ascii="Arial" w:eastAsia="Arial" w:hAnsi="Arial" w:cs="Arial"/>
          <w:sz w:val="32"/>
          <w:szCs w:val="32"/>
        </w:rPr>
        <w:t xml:space="preserve"> </w:t>
      </w:r>
      <w:r>
        <w:rPr>
          <w:rFonts w:ascii="Arial" w:eastAsia="Arial" w:hAnsi="Arial" w:cs="Arial"/>
          <w:w w:val="99"/>
          <w:sz w:val="32"/>
          <w:szCs w:val="32"/>
        </w:rPr>
        <w:t>to support</w:t>
      </w:r>
      <w:r>
        <w:rPr>
          <w:rFonts w:ascii="Arial" w:eastAsia="Arial" w:hAnsi="Arial" w:cs="Arial"/>
          <w:sz w:val="32"/>
          <w:szCs w:val="32"/>
        </w:rPr>
        <w:t xml:space="preserve"> </w:t>
      </w:r>
      <w:r>
        <w:rPr>
          <w:rFonts w:ascii="Arial" w:eastAsia="Arial" w:hAnsi="Arial" w:cs="Arial"/>
          <w:w w:val="99"/>
          <w:sz w:val="32"/>
          <w:szCs w:val="32"/>
        </w:rPr>
        <w:t>parent/carers</w:t>
      </w:r>
      <w:r>
        <w:rPr>
          <w:rFonts w:ascii="Arial" w:eastAsia="Arial" w:hAnsi="Arial" w:cs="Arial"/>
          <w:sz w:val="32"/>
          <w:szCs w:val="32"/>
        </w:rPr>
        <w:t xml:space="preserve"> </w:t>
      </w:r>
      <w:r>
        <w:rPr>
          <w:rFonts w:ascii="Arial" w:eastAsia="Arial" w:hAnsi="Arial" w:cs="Arial"/>
          <w:w w:val="99"/>
          <w:sz w:val="32"/>
          <w:szCs w:val="32"/>
        </w:rPr>
        <w:t>anxieties</w:t>
      </w:r>
      <w:r>
        <w:rPr>
          <w:rFonts w:ascii="Arial" w:eastAsia="Arial" w:hAnsi="Arial" w:cs="Arial"/>
          <w:sz w:val="32"/>
          <w:szCs w:val="32"/>
        </w:rPr>
        <w:t xml:space="preserve"> </w:t>
      </w:r>
      <w:r>
        <w:rPr>
          <w:rFonts w:ascii="Arial" w:eastAsia="Arial" w:hAnsi="Arial" w:cs="Arial"/>
          <w:w w:val="99"/>
          <w:sz w:val="32"/>
          <w:szCs w:val="32"/>
        </w:rPr>
        <w:t>too.</w:t>
      </w:r>
      <w:r>
        <w:rPr>
          <w:rFonts w:ascii="Arial" w:eastAsia="Arial" w:hAnsi="Arial" w:cs="Arial"/>
          <w:sz w:val="32"/>
          <w:szCs w:val="32"/>
        </w:rPr>
        <w:t xml:space="preserve"> </w:t>
      </w:r>
    </w:p>
    <w:p w14:paraId="47884DFF" w14:textId="77777777" w:rsidR="00A520E2" w:rsidRDefault="00A520E2">
      <w:pPr>
        <w:spacing w:line="227" w:lineRule="auto"/>
        <w:ind w:left="377" w:right="458"/>
        <w:rPr>
          <w:rFonts w:ascii="Arial" w:eastAsia="Arial" w:hAnsi="Arial" w:cs="Arial"/>
          <w:w w:val="99"/>
          <w:sz w:val="32"/>
          <w:szCs w:val="32"/>
        </w:rPr>
      </w:pPr>
    </w:p>
    <w:p w14:paraId="1DE7EC70" w14:textId="6566554F" w:rsidR="007066B5" w:rsidRDefault="007066B5">
      <w:pPr>
        <w:spacing w:line="227" w:lineRule="auto"/>
        <w:ind w:left="377" w:right="458"/>
        <w:rPr>
          <w:rFonts w:ascii="Arial" w:eastAsia="Arial" w:hAnsi="Arial" w:cs="Arial"/>
          <w:w w:val="99"/>
          <w:sz w:val="32"/>
          <w:szCs w:val="32"/>
        </w:rPr>
      </w:pPr>
    </w:p>
    <w:p w14:paraId="21E3A2A0" w14:textId="2C8EB714" w:rsidR="007066B5" w:rsidRDefault="00A520E2" w:rsidP="00A520E2">
      <w:pPr>
        <w:spacing w:line="227" w:lineRule="auto"/>
        <w:ind w:left="377" w:right="458"/>
        <w:jc w:val="center"/>
        <w:rPr>
          <w:rFonts w:ascii="Arial" w:eastAsia="Arial" w:hAnsi="Arial" w:cs="Arial"/>
          <w:b/>
          <w:bCs/>
          <w:w w:val="99"/>
          <w:sz w:val="32"/>
          <w:szCs w:val="32"/>
        </w:rPr>
      </w:pPr>
      <w:r w:rsidRPr="00A520E2">
        <w:rPr>
          <w:rFonts w:ascii="Arial" w:eastAsia="Arial" w:hAnsi="Arial" w:cs="Arial"/>
          <w:b/>
          <w:bCs/>
          <w:w w:val="99"/>
          <w:sz w:val="32"/>
          <w:szCs w:val="32"/>
        </w:rPr>
        <w:t xml:space="preserve">Please see NE Lincs Transitions Ideas during </w:t>
      </w:r>
      <w:proofErr w:type="spellStart"/>
      <w:r w:rsidRPr="00A520E2">
        <w:rPr>
          <w:rFonts w:ascii="Arial" w:eastAsia="Arial" w:hAnsi="Arial" w:cs="Arial"/>
          <w:b/>
          <w:bCs/>
          <w:w w:val="99"/>
          <w:sz w:val="32"/>
          <w:szCs w:val="32"/>
        </w:rPr>
        <w:t>Covid</w:t>
      </w:r>
      <w:proofErr w:type="spellEnd"/>
      <w:r w:rsidRPr="00A520E2">
        <w:rPr>
          <w:rFonts w:ascii="Arial" w:eastAsia="Arial" w:hAnsi="Arial" w:cs="Arial"/>
          <w:b/>
          <w:bCs/>
          <w:w w:val="99"/>
          <w:sz w:val="32"/>
          <w:szCs w:val="32"/>
        </w:rPr>
        <w:t xml:space="preserve"> for further support</w:t>
      </w:r>
    </w:p>
    <w:p w14:paraId="7A12421E" w14:textId="297F8085" w:rsidR="00A520E2" w:rsidRDefault="00A520E2" w:rsidP="00A520E2">
      <w:pPr>
        <w:spacing w:line="227" w:lineRule="auto"/>
        <w:ind w:left="377" w:right="458"/>
        <w:jc w:val="center"/>
        <w:rPr>
          <w:rFonts w:ascii="Arial" w:eastAsia="Arial" w:hAnsi="Arial" w:cs="Arial"/>
          <w:b/>
          <w:bCs/>
          <w:w w:val="99"/>
          <w:sz w:val="32"/>
          <w:szCs w:val="32"/>
        </w:rPr>
      </w:pPr>
    </w:p>
    <w:p w14:paraId="1B723F77" w14:textId="2C135AAA" w:rsidR="00A520E2" w:rsidRPr="00A520E2" w:rsidRDefault="00D855DE" w:rsidP="00A520E2">
      <w:pPr>
        <w:spacing w:line="227" w:lineRule="auto"/>
        <w:ind w:left="377" w:right="458"/>
        <w:jc w:val="center"/>
        <w:rPr>
          <w:rFonts w:ascii="Arial" w:eastAsia="Arial" w:hAnsi="Arial" w:cs="Arial"/>
          <w:b/>
          <w:bCs/>
          <w:sz w:val="32"/>
          <w:szCs w:val="32"/>
        </w:rPr>
      </w:pPr>
      <w:hyperlink r:id="rId30" w:history="1">
        <w:r w:rsidRPr="009E6FE4">
          <w:rPr>
            <w:rStyle w:val="Hyperlink"/>
            <w:rFonts w:ascii="Arial" w:eastAsia="Arial" w:hAnsi="Arial" w:cs="Arial"/>
            <w:b/>
            <w:bCs/>
            <w:sz w:val="32"/>
            <w:szCs w:val="32"/>
          </w:rPr>
          <w:t>https://sendlocaloffer.nelincs.gov.uk/school-transitions/</w:t>
        </w:r>
      </w:hyperlink>
      <w:r w:rsidR="00A520E2">
        <w:rPr>
          <w:rFonts w:ascii="Arial" w:eastAsia="Arial" w:hAnsi="Arial" w:cs="Arial"/>
          <w:b/>
          <w:bCs/>
          <w:sz w:val="32"/>
          <w:szCs w:val="32"/>
        </w:rPr>
        <w:t xml:space="preserve"> </w:t>
      </w:r>
    </w:p>
    <w:p w14:paraId="54325131" w14:textId="77777777" w:rsidR="00CD1434" w:rsidRDefault="00CD1434">
      <w:pPr>
        <w:spacing w:before="2" w:line="160" w:lineRule="exact"/>
        <w:rPr>
          <w:sz w:val="17"/>
          <w:szCs w:val="17"/>
        </w:rPr>
      </w:pPr>
    </w:p>
    <w:p w14:paraId="296196C6" w14:textId="7FD6599C" w:rsidR="00CD1434" w:rsidRDefault="00CD1434">
      <w:pPr>
        <w:spacing w:line="200" w:lineRule="exact"/>
      </w:pPr>
    </w:p>
    <w:p w14:paraId="1FE1F8D5" w14:textId="21F4C154" w:rsidR="00CD1434" w:rsidRDefault="00CD1434">
      <w:pPr>
        <w:spacing w:line="200" w:lineRule="exact"/>
      </w:pPr>
    </w:p>
    <w:p w14:paraId="22C2D1CF" w14:textId="1DBA9637" w:rsidR="00CD1434" w:rsidRDefault="00CD1434">
      <w:pPr>
        <w:spacing w:line="200" w:lineRule="exact"/>
        <w:rPr>
          <w:rFonts w:ascii="Tahoma" w:eastAsia="Tahoma" w:hAnsi="Tahoma" w:cs="Tahoma"/>
          <w:sz w:val="24"/>
          <w:szCs w:val="24"/>
        </w:rPr>
      </w:pPr>
    </w:p>
    <w:p w14:paraId="1A218663" w14:textId="132D459B" w:rsidR="007066B5" w:rsidRDefault="007066B5">
      <w:pPr>
        <w:spacing w:line="200" w:lineRule="exact"/>
        <w:rPr>
          <w:rFonts w:ascii="Tahoma" w:eastAsia="Tahoma" w:hAnsi="Tahoma" w:cs="Tahoma"/>
          <w:sz w:val="24"/>
          <w:szCs w:val="24"/>
        </w:rPr>
      </w:pPr>
    </w:p>
    <w:p w14:paraId="4AD40348" w14:textId="428EAEEF" w:rsidR="007066B5" w:rsidRDefault="007066B5">
      <w:pPr>
        <w:spacing w:line="200" w:lineRule="exact"/>
        <w:rPr>
          <w:rFonts w:ascii="Tahoma" w:eastAsia="Tahoma" w:hAnsi="Tahoma" w:cs="Tahoma"/>
          <w:sz w:val="24"/>
          <w:szCs w:val="24"/>
        </w:rPr>
      </w:pPr>
    </w:p>
    <w:p w14:paraId="76D9CF21" w14:textId="1CEC09B2" w:rsidR="007066B5" w:rsidRDefault="007066B5">
      <w:pPr>
        <w:spacing w:line="200" w:lineRule="exact"/>
        <w:rPr>
          <w:rFonts w:ascii="Tahoma" w:eastAsia="Tahoma" w:hAnsi="Tahoma" w:cs="Tahoma"/>
          <w:sz w:val="24"/>
          <w:szCs w:val="24"/>
        </w:rPr>
      </w:pPr>
    </w:p>
    <w:p w14:paraId="7CFE8316" w14:textId="4AF7E884" w:rsidR="007066B5" w:rsidRDefault="007066B5">
      <w:pPr>
        <w:spacing w:line="200" w:lineRule="exact"/>
        <w:rPr>
          <w:rFonts w:ascii="Tahoma" w:eastAsia="Tahoma" w:hAnsi="Tahoma" w:cs="Tahoma"/>
          <w:sz w:val="24"/>
          <w:szCs w:val="24"/>
        </w:rPr>
      </w:pPr>
    </w:p>
    <w:p w14:paraId="239FDDCE" w14:textId="470CF71C" w:rsidR="007066B5" w:rsidRDefault="007066B5">
      <w:pPr>
        <w:spacing w:line="200" w:lineRule="exact"/>
        <w:rPr>
          <w:rFonts w:ascii="Tahoma" w:eastAsia="Tahoma" w:hAnsi="Tahoma" w:cs="Tahoma"/>
          <w:sz w:val="24"/>
          <w:szCs w:val="24"/>
        </w:rPr>
      </w:pPr>
    </w:p>
    <w:p w14:paraId="5770CDC1" w14:textId="1D924420" w:rsidR="007066B5" w:rsidRDefault="007066B5">
      <w:pPr>
        <w:spacing w:line="200" w:lineRule="exact"/>
        <w:rPr>
          <w:rFonts w:ascii="Tahoma" w:eastAsia="Tahoma" w:hAnsi="Tahoma" w:cs="Tahoma"/>
          <w:sz w:val="24"/>
          <w:szCs w:val="24"/>
        </w:rPr>
      </w:pPr>
    </w:p>
    <w:p w14:paraId="0F4C3F64" w14:textId="77777777" w:rsidR="007066B5" w:rsidRDefault="007066B5">
      <w:pPr>
        <w:spacing w:line="200" w:lineRule="exact"/>
      </w:pPr>
    </w:p>
    <w:p w14:paraId="26F7B5DC" w14:textId="6CCF72E9" w:rsidR="00CD1434" w:rsidRDefault="00CD1434">
      <w:pPr>
        <w:spacing w:line="200" w:lineRule="exact"/>
      </w:pPr>
    </w:p>
    <w:p w14:paraId="08089397" w14:textId="7DB29782" w:rsidR="00CD1434" w:rsidRDefault="00CD1434">
      <w:pPr>
        <w:spacing w:before="16" w:line="240" w:lineRule="exact"/>
        <w:rPr>
          <w:sz w:val="24"/>
          <w:szCs w:val="24"/>
        </w:rPr>
      </w:pPr>
    </w:p>
    <w:p w14:paraId="4C12B317" w14:textId="78E6A192" w:rsidR="00CD1434" w:rsidRDefault="007A66C8">
      <w:pPr>
        <w:spacing w:line="840" w:lineRule="exact"/>
        <w:ind w:left="715" w:right="606"/>
        <w:jc w:val="center"/>
        <w:rPr>
          <w:rFonts w:ascii="Corbel" w:eastAsia="Corbel" w:hAnsi="Corbel" w:cs="Corbel"/>
          <w:sz w:val="80"/>
          <w:szCs w:val="80"/>
        </w:rPr>
      </w:pPr>
      <w:r>
        <w:rPr>
          <w:rFonts w:ascii="Corbel" w:eastAsia="Corbel" w:hAnsi="Corbel" w:cs="Corbel"/>
          <w:b/>
          <w:color w:val="08684E"/>
          <w:w w:val="99"/>
          <w:position w:val="3"/>
          <w:sz w:val="80"/>
          <w:szCs w:val="80"/>
        </w:rPr>
        <w:t>How</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can</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receiving</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settings</w:t>
      </w:r>
    </w:p>
    <w:p w14:paraId="046D4BC8" w14:textId="4D4D20E9" w:rsidR="00CD1434" w:rsidRDefault="007A66C8">
      <w:pPr>
        <w:spacing w:before="1"/>
        <w:ind w:left="3004" w:right="2890"/>
        <w:jc w:val="center"/>
        <w:rPr>
          <w:rFonts w:ascii="Corbel" w:eastAsia="Corbel" w:hAnsi="Corbel" w:cs="Corbel"/>
          <w:sz w:val="80"/>
          <w:szCs w:val="80"/>
        </w:rPr>
      </w:pPr>
      <w:r>
        <w:rPr>
          <w:rFonts w:ascii="Corbel" w:eastAsia="Corbel" w:hAnsi="Corbel" w:cs="Corbel"/>
          <w:b/>
          <w:color w:val="08684E"/>
          <w:w w:val="99"/>
          <w:sz w:val="80"/>
          <w:szCs w:val="80"/>
        </w:rPr>
        <w:t>get</w:t>
      </w:r>
      <w:r>
        <w:rPr>
          <w:rFonts w:ascii="Corbel" w:eastAsia="Corbel" w:hAnsi="Corbel" w:cs="Corbel"/>
          <w:b/>
          <w:color w:val="08684E"/>
          <w:sz w:val="80"/>
          <w:szCs w:val="80"/>
        </w:rPr>
        <w:t xml:space="preserve"> </w:t>
      </w:r>
      <w:r>
        <w:rPr>
          <w:rFonts w:ascii="Corbel" w:eastAsia="Corbel" w:hAnsi="Corbel" w:cs="Corbel"/>
          <w:b/>
          <w:color w:val="08684E"/>
          <w:w w:val="99"/>
          <w:sz w:val="80"/>
          <w:szCs w:val="80"/>
        </w:rPr>
        <w:t>practical?</w:t>
      </w:r>
    </w:p>
    <w:p w14:paraId="7000E3A3" w14:textId="7A8008F3" w:rsidR="00CD1434" w:rsidRDefault="00CD1434">
      <w:pPr>
        <w:spacing w:before="2" w:line="160" w:lineRule="exact"/>
        <w:rPr>
          <w:sz w:val="17"/>
          <w:szCs w:val="17"/>
        </w:rPr>
      </w:pPr>
    </w:p>
    <w:p w14:paraId="6D29D5F4" w14:textId="378E3072" w:rsidR="00CD1434" w:rsidRDefault="007A66C8">
      <w:pPr>
        <w:spacing w:line="270" w:lineRule="auto"/>
        <w:ind w:left="329" w:right="463"/>
        <w:rPr>
          <w:rFonts w:ascii="Arial" w:eastAsia="Arial" w:hAnsi="Arial" w:cs="Arial"/>
          <w:sz w:val="40"/>
          <w:szCs w:val="40"/>
        </w:rPr>
      </w:pPr>
      <w:r>
        <w:rPr>
          <w:rFonts w:ascii="Arial" w:eastAsia="Arial" w:hAnsi="Arial" w:cs="Arial"/>
          <w:sz w:val="40"/>
          <w:szCs w:val="40"/>
        </w:rPr>
        <w:t xml:space="preserve">Give children/young people an opportunity to visit their new setting, accompanied by a family member or a friend. Individuals with mobility or visual difficulties may wish to visit several times to </w:t>
      </w:r>
      <w:proofErr w:type="spellStart"/>
      <w:r>
        <w:rPr>
          <w:rFonts w:ascii="Arial" w:eastAsia="Arial" w:hAnsi="Arial" w:cs="Arial"/>
          <w:sz w:val="40"/>
          <w:szCs w:val="40"/>
        </w:rPr>
        <w:t>familiarise</w:t>
      </w:r>
      <w:proofErr w:type="spellEnd"/>
      <w:r>
        <w:rPr>
          <w:rFonts w:ascii="Arial" w:eastAsia="Arial" w:hAnsi="Arial" w:cs="Arial"/>
          <w:sz w:val="40"/>
          <w:szCs w:val="40"/>
        </w:rPr>
        <w:t xml:space="preserve"> themselves with the layout. Those with learning difficulties may like to take photographs to help them remember and think about their new setting.</w:t>
      </w:r>
    </w:p>
    <w:p w14:paraId="7901E7A6" w14:textId="67435534" w:rsidR="00CD1434" w:rsidRDefault="000C5C04">
      <w:pPr>
        <w:spacing w:before="55" w:line="274" w:lineRule="auto"/>
        <w:ind w:left="329" w:right="122"/>
        <w:rPr>
          <w:rFonts w:ascii="Arial" w:eastAsia="Arial" w:hAnsi="Arial" w:cs="Arial"/>
          <w:sz w:val="40"/>
          <w:szCs w:val="40"/>
        </w:rPr>
      </w:pPr>
      <w:r>
        <w:pict w14:anchorId="06A2E7C2">
          <v:group id="_x0000_s1358" style="position:absolute;left:0;text-align:left;margin-left:42pt;margin-top:-184.6pt;width:517.1pt;height:458.5pt;z-index:-251672064;mso-position-horizontal-relative:page" coordorigin="840,-3692" coordsize="10342,9170">
            <v:shape id="_x0000_s1369" style="position:absolute;left:852;top:-3680;width:10318;height:3689" coordorigin="852,-3680" coordsize="10318,3689" path="m852,9r10318,l11170,-3680r-10318,l852,9xe" fillcolor="#bdd6ee" stroked="f">
              <v:path arrowok="t"/>
            </v:shape>
            <v:shape id="_x0000_s1368" style="position:absolute;left:852;top:9;width:10318;height:2643" coordorigin="852,9" coordsize="10318,2643" path="m852,2651r10318,l11170,9,852,9r,2642xe" fillcolor="#dfebf7" stroked="f">
              <v:path arrowok="t"/>
            </v:shape>
            <v:shape id="_x0000_s1367" style="position:absolute;left:852;top:2651;width:10318;height:1199" coordorigin="852,2651" coordsize="10318,1199" path="m852,3851r10318,l11170,2651r-10318,l852,3851xe" fillcolor="#bdd6ee" stroked="f">
              <v:path arrowok="t"/>
            </v:shape>
            <v:shape id="_x0000_s1366" style="position:absolute;left:852;top:3851;width:10318;height:1617" coordorigin="852,3851" coordsize="10318,1617" path="m852,5467r10318,l11170,3851r-10318,l852,5467xe" fillcolor="#dfebf7" stroked="f">
              <v:path arrowok="t"/>
            </v:shape>
            <v:shape id="_x0000_s1365" style="position:absolute;left:862;top:-3680;width:0;height:9128" coordorigin="862,-3680" coordsize="0,9128" path="m862,-3680r,9127e" filled="f" strokecolor="white" strokeweight="1.18pt">
              <v:path arrowok="t"/>
            </v:shape>
            <v:shape id="_x0000_s1364" style="position:absolute;left:11159;top:-3680;width:0;height:9128" coordorigin="11159,-3680" coordsize="0,9128" path="m11159,-3680r,9127e" filled="f" strokecolor="white" strokeweight="1.18pt">
              <v:path arrowok="t"/>
            </v:shape>
            <v:shape id="_x0000_s1363" style="position:absolute;left:852;top:-3670;width:10318;height:0" coordorigin="852,-3670" coordsize="10318,0" path="m852,-3670r10318,e" filled="f" strokecolor="white" strokeweight="1.18pt">
              <v:path arrowok="t"/>
            </v:shape>
            <v:shape id="_x0000_s1362" style="position:absolute;left:872;top:9;width:10278;height:0" coordorigin="872,9" coordsize="10278,0" path="m872,9r10278,e" filled="f" strokecolor="white" strokeweight="1.18pt">
              <v:path arrowok="t"/>
            </v:shape>
            <v:shape id="_x0000_s1361" style="position:absolute;left:872;top:2652;width:10278;height:0" coordorigin="872,2652" coordsize="10278,0" path="m872,2652r10278,e" filled="f" strokecolor="white" strokeweight="1.18pt">
              <v:path arrowok="t"/>
            </v:shape>
            <v:shape id="_x0000_s1360" style="position:absolute;left:872;top:3852;width:10278;height:0" coordorigin="872,3852" coordsize="10278,0" path="m872,3852r10278,e" filled="f" strokecolor="white" strokeweight="1.18pt">
              <v:path arrowok="t"/>
            </v:shape>
            <v:shape id="_x0000_s1359" style="position:absolute;left:852;top:5457;width:10318;height:0" coordorigin="852,5457" coordsize="10318,0" path="m852,5457r10318,e" filled="f" strokecolor="white" strokeweight="1.18pt">
              <v:path arrowok="t"/>
            </v:shape>
            <w10:wrap anchorx="page"/>
          </v:group>
        </w:pict>
      </w:r>
      <w:r w:rsidR="007A66C8">
        <w:rPr>
          <w:rFonts w:ascii="Arial" w:eastAsia="Arial" w:hAnsi="Arial" w:cs="Arial"/>
          <w:sz w:val="40"/>
          <w:szCs w:val="40"/>
        </w:rPr>
        <w:t>Ask this year’s parents/cares what they wish they had known before their child started and collate that into information for the next incoming parents/carers. Make sure that the information is friendly and is easy to access – put it on your website and make it clear what and where it is. Provide opportunities for learners to visit and experience some classes in their new school.</w:t>
      </w:r>
    </w:p>
    <w:p w14:paraId="5920CECD" w14:textId="462139C5" w:rsidR="00CD1434" w:rsidRDefault="00CD1434">
      <w:pPr>
        <w:spacing w:before="5" w:line="140" w:lineRule="exact"/>
        <w:rPr>
          <w:sz w:val="15"/>
          <w:szCs w:val="15"/>
        </w:rPr>
      </w:pPr>
    </w:p>
    <w:p w14:paraId="5AAA8648" w14:textId="0546A1EC" w:rsidR="00CD1434" w:rsidRDefault="007A66C8">
      <w:pPr>
        <w:ind w:left="329"/>
        <w:rPr>
          <w:rFonts w:ascii="Arial" w:eastAsia="Arial" w:hAnsi="Arial" w:cs="Arial"/>
          <w:sz w:val="40"/>
          <w:szCs w:val="40"/>
        </w:rPr>
      </w:pPr>
      <w:r>
        <w:rPr>
          <w:rFonts w:ascii="Arial" w:eastAsia="Arial" w:hAnsi="Arial" w:cs="Arial"/>
          <w:sz w:val="40"/>
          <w:szCs w:val="40"/>
        </w:rPr>
        <w:t>Provide learners with a map of their new school building</w:t>
      </w:r>
    </w:p>
    <w:p w14:paraId="5AEE6301" w14:textId="09BC745C" w:rsidR="00CD1434" w:rsidRDefault="007566C3">
      <w:pPr>
        <w:spacing w:before="58" w:line="270" w:lineRule="auto"/>
        <w:ind w:left="329" w:right="436"/>
        <w:rPr>
          <w:rFonts w:ascii="Arial" w:eastAsia="Arial" w:hAnsi="Arial" w:cs="Arial"/>
          <w:sz w:val="40"/>
          <w:szCs w:val="40"/>
        </w:rPr>
        <w:sectPr w:rsidR="00CD1434">
          <w:pgSz w:w="11920" w:h="16840"/>
          <w:pgMar w:top="2660" w:right="620" w:bottom="280" w:left="600" w:header="719" w:footer="94" w:gutter="0"/>
          <w:cols w:space="720"/>
        </w:sectPr>
      </w:pPr>
      <w:r>
        <w:rPr>
          <w:noProof/>
        </w:rPr>
        <w:drawing>
          <wp:anchor distT="0" distB="0" distL="114300" distR="114300" simplePos="0" relativeHeight="251671040" behindDoc="1" locked="0" layoutInCell="1" allowOverlap="1" wp14:anchorId="77F12EB0" wp14:editId="7A990594">
            <wp:simplePos x="0" y="0"/>
            <wp:positionH relativeFrom="margin">
              <wp:posOffset>314325</wp:posOffset>
            </wp:positionH>
            <wp:positionV relativeFrom="paragraph">
              <wp:posOffset>1270635</wp:posOffset>
            </wp:positionV>
            <wp:extent cx="6638925" cy="714375"/>
            <wp:effectExtent l="0" t="0" r="9525" b="9525"/>
            <wp:wrapTight wrapText="bothSides">
              <wp:wrapPolygon edited="0">
                <wp:start x="0" y="0"/>
                <wp:lineTo x="0" y="21312"/>
                <wp:lineTo x="21569" y="21312"/>
                <wp:lineTo x="21569"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Arial" w:eastAsia="Arial" w:hAnsi="Arial" w:cs="Arial"/>
          <w:sz w:val="40"/>
          <w:szCs w:val="40"/>
        </w:rPr>
        <w:t xml:space="preserve">– </w:t>
      </w:r>
      <w:proofErr w:type="spellStart"/>
      <w:r w:rsidR="007A66C8">
        <w:rPr>
          <w:rFonts w:ascii="Arial" w:eastAsia="Arial" w:hAnsi="Arial" w:cs="Arial"/>
          <w:sz w:val="40"/>
          <w:szCs w:val="40"/>
        </w:rPr>
        <w:t>colour</w:t>
      </w:r>
      <w:proofErr w:type="spellEnd"/>
      <w:r w:rsidR="007A66C8">
        <w:rPr>
          <w:rFonts w:ascii="Arial" w:eastAsia="Arial" w:hAnsi="Arial" w:cs="Arial"/>
          <w:sz w:val="40"/>
          <w:szCs w:val="40"/>
        </w:rPr>
        <w:t xml:space="preserve"> code rooms and highlight important areas such as the cafeteria, toilets, assembly hall and form rooms.</w:t>
      </w:r>
    </w:p>
    <w:p w14:paraId="0658F7F5" w14:textId="0066E691" w:rsidR="00CD1434" w:rsidRDefault="00CD1434">
      <w:pPr>
        <w:spacing w:line="200" w:lineRule="exact"/>
      </w:pPr>
    </w:p>
    <w:p w14:paraId="1E2D1646" w14:textId="1B665BAA" w:rsidR="00CD1434" w:rsidRDefault="00CD1434">
      <w:pPr>
        <w:spacing w:line="200" w:lineRule="exact"/>
      </w:pPr>
    </w:p>
    <w:p w14:paraId="42BC2B9C" w14:textId="6D144355" w:rsidR="00CD1434" w:rsidRDefault="00CD1434">
      <w:pPr>
        <w:spacing w:before="16" w:line="240" w:lineRule="exact"/>
        <w:rPr>
          <w:sz w:val="24"/>
          <w:szCs w:val="24"/>
        </w:rPr>
      </w:pPr>
    </w:p>
    <w:p w14:paraId="47E1D1A5" w14:textId="2178B29E" w:rsidR="00CD1434" w:rsidRDefault="007A66C8">
      <w:pPr>
        <w:spacing w:line="840" w:lineRule="exact"/>
        <w:ind w:left="715" w:right="606"/>
        <w:jc w:val="center"/>
        <w:rPr>
          <w:rFonts w:ascii="Corbel" w:eastAsia="Corbel" w:hAnsi="Corbel" w:cs="Corbel"/>
          <w:sz w:val="80"/>
          <w:szCs w:val="80"/>
        </w:rPr>
      </w:pPr>
      <w:r>
        <w:rPr>
          <w:rFonts w:ascii="Corbel" w:eastAsia="Corbel" w:hAnsi="Corbel" w:cs="Corbel"/>
          <w:b/>
          <w:color w:val="08684E"/>
          <w:w w:val="99"/>
          <w:position w:val="3"/>
          <w:sz w:val="80"/>
          <w:szCs w:val="80"/>
        </w:rPr>
        <w:t>How</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can</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receiving</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settings</w:t>
      </w:r>
    </w:p>
    <w:p w14:paraId="3D3475D7" w14:textId="77777777" w:rsidR="00CD1434" w:rsidRDefault="007A66C8">
      <w:pPr>
        <w:spacing w:before="1"/>
        <w:ind w:left="2479" w:right="2365"/>
        <w:jc w:val="center"/>
        <w:rPr>
          <w:rFonts w:ascii="Corbel" w:eastAsia="Corbel" w:hAnsi="Corbel" w:cs="Corbel"/>
          <w:sz w:val="80"/>
          <w:szCs w:val="80"/>
        </w:rPr>
      </w:pPr>
      <w:r>
        <w:rPr>
          <w:rFonts w:ascii="Corbel" w:eastAsia="Corbel" w:hAnsi="Corbel" w:cs="Corbel"/>
          <w:b/>
          <w:color w:val="08684E"/>
          <w:w w:val="99"/>
          <w:sz w:val="80"/>
          <w:szCs w:val="80"/>
        </w:rPr>
        <w:t>get</w:t>
      </w:r>
      <w:r>
        <w:rPr>
          <w:rFonts w:ascii="Corbel" w:eastAsia="Corbel" w:hAnsi="Corbel" w:cs="Corbel"/>
          <w:b/>
          <w:color w:val="08684E"/>
          <w:sz w:val="80"/>
          <w:szCs w:val="80"/>
        </w:rPr>
        <w:t xml:space="preserve"> </w:t>
      </w:r>
      <w:r>
        <w:rPr>
          <w:rFonts w:ascii="Corbel" w:eastAsia="Corbel" w:hAnsi="Corbel" w:cs="Corbel"/>
          <w:b/>
          <w:color w:val="08684E"/>
          <w:w w:val="99"/>
          <w:sz w:val="80"/>
          <w:szCs w:val="80"/>
        </w:rPr>
        <w:t>practical?</w:t>
      </w:r>
      <w:r>
        <w:rPr>
          <w:rFonts w:ascii="Corbel" w:eastAsia="Corbel" w:hAnsi="Corbel" w:cs="Corbel"/>
          <w:b/>
          <w:color w:val="08684E"/>
          <w:sz w:val="80"/>
          <w:szCs w:val="80"/>
        </w:rPr>
        <w:t xml:space="preserve"> </w:t>
      </w:r>
      <w:r>
        <w:rPr>
          <w:rFonts w:ascii="Corbel" w:eastAsia="Corbel" w:hAnsi="Corbel" w:cs="Corbel"/>
          <w:b/>
          <w:color w:val="08684E"/>
          <w:w w:val="99"/>
          <w:sz w:val="80"/>
          <w:szCs w:val="80"/>
        </w:rPr>
        <w:t>(2)</w:t>
      </w:r>
    </w:p>
    <w:p w14:paraId="20999D36" w14:textId="448AF964" w:rsidR="00CD1434" w:rsidRDefault="00CD1434">
      <w:pPr>
        <w:spacing w:before="7" w:line="180" w:lineRule="exact"/>
        <w:rPr>
          <w:sz w:val="18"/>
          <w:szCs w:val="18"/>
        </w:rPr>
      </w:pPr>
    </w:p>
    <w:p w14:paraId="4030EDDE" w14:textId="65B534FC" w:rsidR="00CD1434" w:rsidRDefault="007A66C8">
      <w:pPr>
        <w:spacing w:line="227" w:lineRule="auto"/>
        <w:ind w:left="329" w:right="357"/>
        <w:rPr>
          <w:rFonts w:ascii="Arial" w:eastAsia="Arial" w:hAnsi="Arial" w:cs="Arial"/>
          <w:sz w:val="44"/>
          <w:szCs w:val="44"/>
        </w:rPr>
      </w:pPr>
      <w:r>
        <w:rPr>
          <w:rFonts w:ascii="Arial" w:eastAsia="Arial" w:hAnsi="Arial" w:cs="Arial"/>
          <w:w w:val="99"/>
          <w:sz w:val="44"/>
          <w:szCs w:val="44"/>
        </w:rPr>
        <w:t>Creating</w:t>
      </w:r>
      <w:r>
        <w:rPr>
          <w:rFonts w:ascii="Arial" w:eastAsia="Arial" w:hAnsi="Arial" w:cs="Arial"/>
          <w:sz w:val="44"/>
          <w:szCs w:val="44"/>
        </w:rPr>
        <w:t xml:space="preserve"> </w:t>
      </w:r>
      <w:r>
        <w:rPr>
          <w:rFonts w:ascii="Arial" w:eastAsia="Arial" w:hAnsi="Arial" w:cs="Arial"/>
          <w:w w:val="99"/>
          <w:sz w:val="44"/>
          <w:szCs w:val="44"/>
        </w:rPr>
        <w:t>a</w:t>
      </w:r>
      <w:r>
        <w:rPr>
          <w:rFonts w:ascii="Arial" w:eastAsia="Arial" w:hAnsi="Arial" w:cs="Arial"/>
          <w:sz w:val="44"/>
          <w:szCs w:val="44"/>
        </w:rPr>
        <w:t xml:space="preserve"> </w:t>
      </w:r>
      <w:r>
        <w:rPr>
          <w:rFonts w:ascii="Arial" w:eastAsia="Arial" w:hAnsi="Arial" w:cs="Arial"/>
          <w:w w:val="99"/>
          <w:sz w:val="44"/>
          <w:szCs w:val="44"/>
        </w:rPr>
        <w:t>transition</w:t>
      </w:r>
      <w:r>
        <w:rPr>
          <w:rFonts w:ascii="Arial" w:eastAsia="Arial" w:hAnsi="Arial" w:cs="Arial"/>
          <w:sz w:val="44"/>
          <w:szCs w:val="44"/>
        </w:rPr>
        <w:t xml:space="preserve"> </w:t>
      </w:r>
      <w:r>
        <w:rPr>
          <w:rFonts w:ascii="Arial" w:eastAsia="Arial" w:hAnsi="Arial" w:cs="Arial"/>
          <w:w w:val="99"/>
          <w:sz w:val="44"/>
          <w:szCs w:val="44"/>
        </w:rPr>
        <w:t>pack</w:t>
      </w:r>
      <w:r>
        <w:rPr>
          <w:rFonts w:ascii="Arial" w:eastAsia="Arial" w:hAnsi="Arial" w:cs="Arial"/>
          <w:sz w:val="44"/>
          <w:szCs w:val="44"/>
        </w:rPr>
        <w:t xml:space="preserve"> </w:t>
      </w:r>
      <w:r>
        <w:rPr>
          <w:rFonts w:ascii="Arial" w:eastAsia="Arial" w:hAnsi="Arial" w:cs="Arial"/>
          <w:w w:val="99"/>
          <w:sz w:val="44"/>
          <w:szCs w:val="44"/>
        </w:rPr>
        <w:t>for</w:t>
      </w:r>
      <w:r>
        <w:rPr>
          <w:rFonts w:ascii="Arial" w:eastAsia="Arial" w:hAnsi="Arial" w:cs="Arial"/>
          <w:sz w:val="44"/>
          <w:szCs w:val="44"/>
        </w:rPr>
        <w:t xml:space="preserve"> </w:t>
      </w:r>
      <w:r>
        <w:rPr>
          <w:rFonts w:ascii="Arial" w:eastAsia="Arial" w:hAnsi="Arial" w:cs="Arial"/>
          <w:w w:val="99"/>
          <w:sz w:val="44"/>
          <w:szCs w:val="44"/>
        </w:rPr>
        <w:t>each</w:t>
      </w:r>
      <w:r>
        <w:rPr>
          <w:rFonts w:ascii="Arial" w:eastAsia="Arial" w:hAnsi="Arial" w:cs="Arial"/>
          <w:sz w:val="44"/>
          <w:szCs w:val="44"/>
        </w:rPr>
        <w:t xml:space="preserve"> </w:t>
      </w:r>
      <w:r>
        <w:rPr>
          <w:rFonts w:ascii="Arial" w:eastAsia="Arial" w:hAnsi="Arial" w:cs="Arial"/>
          <w:w w:val="99"/>
          <w:sz w:val="44"/>
          <w:szCs w:val="44"/>
        </w:rPr>
        <w:t>learner</w:t>
      </w:r>
      <w:r>
        <w:rPr>
          <w:rFonts w:ascii="Arial" w:eastAsia="Arial" w:hAnsi="Arial" w:cs="Arial"/>
          <w:sz w:val="44"/>
          <w:szCs w:val="44"/>
        </w:rPr>
        <w:t xml:space="preserve"> </w:t>
      </w:r>
      <w:r>
        <w:rPr>
          <w:rFonts w:ascii="Arial" w:eastAsia="Arial" w:hAnsi="Arial" w:cs="Arial"/>
          <w:w w:val="99"/>
          <w:sz w:val="44"/>
          <w:szCs w:val="44"/>
        </w:rPr>
        <w:t>can</w:t>
      </w:r>
      <w:r>
        <w:rPr>
          <w:rFonts w:ascii="Arial" w:eastAsia="Arial" w:hAnsi="Arial" w:cs="Arial"/>
          <w:sz w:val="44"/>
          <w:szCs w:val="44"/>
        </w:rPr>
        <w:t xml:space="preserve"> </w:t>
      </w:r>
      <w:r>
        <w:rPr>
          <w:rFonts w:ascii="Arial" w:eastAsia="Arial" w:hAnsi="Arial" w:cs="Arial"/>
          <w:w w:val="99"/>
          <w:sz w:val="44"/>
          <w:szCs w:val="44"/>
        </w:rPr>
        <w:t>be really</w:t>
      </w:r>
      <w:r>
        <w:rPr>
          <w:rFonts w:ascii="Arial" w:eastAsia="Arial" w:hAnsi="Arial" w:cs="Arial"/>
          <w:sz w:val="44"/>
          <w:szCs w:val="44"/>
        </w:rPr>
        <w:t xml:space="preserve"> </w:t>
      </w:r>
      <w:r>
        <w:rPr>
          <w:rFonts w:ascii="Arial" w:eastAsia="Arial" w:hAnsi="Arial" w:cs="Arial"/>
          <w:w w:val="99"/>
          <w:sz w:val="44"/>
          <w:szCs w:val="44"/>
        </w:rPr>
        <w:t>helpful</w:t>
      </w:r>
      <w:r>
        <w:rPr>
          <w:rFonts w:ascii="Arial" w:eastAsia="Arial" w:hAnsi="Arial" w:cs="Arial"/>
          <w:sz w:val="44"/>
          <w:szCs w:val="44"/>
        </w:rPr>
        <w:t xml:space="preserve"> </w:t>
      </w:r>
      <w:r>
        <w:rPr>
          <w:rFonts w:ascii="Arial" w:eastAsia="Arial" w:hAnsi="Arial" w:cs="Arial"/>
          <w:w w:val="99"/>
          <w:sz w:val="44"/>
          <w:szCs w:val="44"/>
        </w:rPr>
        <w:t>and</w:t>
      </w:r>
      <w:r>
        <w:rPr>
          <w:rFonts w:ascii="Arial" w:eastAsia="Arial" w:hAnsi="Arial" w:cs="Arial"/>
          <w:sz w:val="44"/>
          <w:szCs w:val="44"/>
        </w:rPr>
        <w:t xml:space="preserve"> </w:t>
      </w:r>
      <w:proofErr w:type="gramStart"/>
      <w:r>
        <w:rPr>
          <w:rFonts w:ascii="Arial" w:eastAsia="Arial" w:hAnsi="Arial" w:cs="Arial"/>
          <w:w w:val="99"/>
          <w:sz w:val="44"/>
          <w:szCs w:val="44"/>
        </w:rPr>
        <w:t>reassuring</w:t>
      </w:r>
      <w:r>
        <w:rPr>
          <w:rFonts w:ascii="Arial" w:eastAsia="Arial" w:hAnsi="Arial" w:cs="Arial"/>
          <w:sz w:val="44"/>
          <w:szCs w:val="44"/>
        </w:rPr>
        <w:t xml:space="preserve"> </w:t>
      </w:r>
      <w:r>
        <w:rPr>
          <w:rFonts w:ascii="Arial" w:eastAsia="Arial" w:hAnsi="Arial" w:cs="Arial"/>
          <w:w w:val="99"/>
          <w:sz w:val="44"/>
          <w:szCs w:val="44"/>
        </w:rPr>
        <w:t>.</w:t>
      </w:r>
      <w:proofErr w:type="gramEnd"/>
      <w:r>
        <w:rPr>
          <w:rFonts w:ascii="Arial" w:eastAsia="Arial" w:hAnsi="Arial" w:cs="Arial"/>
          <w:sz w:val="44"/>
          <w:szCs w:val="44"/>
        </w:rPr>
        <w:t xml:space="preserve"> </w:t>
      </w:r>
      <w:r>
        <w:rPr>
          <w:rFonts w:ascii="Arial" w:eastAsia="Arial" w:hAnsi="Arial" w:cs="Arial"/>
          <w:w w:val="99"/>
          <w:sz w:val="44"/>
          <w:szCs w:val="44"/>
        </w:rPr>
        <w:t>It</w:t>
      </w:r>
      <w:r>
        <w:rPr>
          <w:rFonts w:ascii="Arial" w:eastAsia="Arial" w:hAnsi="Arial" w:cs="Arial"/>
          <w:sz w:val="44"/>
          <w:szCs w:val="44"/>
        </w:rPr>
        <w:t xml:space="preserve"> </w:t>
      </w:r>
      <w:r>
        <w:rPr>
          <w:rFonts w:ascii="Arial" w:eastAsia="Arial" w:hAnsi="Arial" w:cs="Arial"/>
          <w:w w:val="99"/>
          <w:sz w:val="44"/>
          <w:szCs w:val="44"/>
        </w:rPr>
        <w:t>could</w:t>
      </w:r>
      <w:r>
        <w:rPr>
          <w:rFonts w:ascii="Arial" w:eastAsia="Arial" w:hAnsi="Arial" w:cs="Arial"/>
          <w:sz w:val="44"/>
          <w:szCs w:val="44"/>
        </w:rPr>
        <w:t xml:space="preserve"> </w:t>
      </w:r>
      <w:r>
        <w:rPr>
          <w:rFonts w:ascii="Arial" w:eastAsia="Arial" w:hAnsi="Arial" w:cs="Arial"/>
          <w:w w:val="99"/>
          <w:sz w:val="44"/>
          <w:szCs w:val="44"/>
        </w:rPr>
        <w:t>include</w:t>
      </w:r>
      <w:r>
        <w:rPr>
          <w:rFonts w:ascii="Arial" w:eastAsia="Arial" w:hAnsi="Arial" w:cs="Arial"/>
          <w:sz w:val="44"/>
          <w:szCs w:val="44"/>
        </w:rPr>
        <w:t xml:space="preserve"> </w:t>
      </w:r>
      <w:r>
        <w:rPr>
          <w:rFonts w:ascii="Arial" w:eastAsia="Arial" w:hAnsi="Arial" w:cs="Arial"/>
          <w:w w:val="99"/>
          <w:sz w:val="44"/>
          <w:szCs w:val="44"/>
        </w:rPr>
        <w:t>information</w:t>
      </w:r>
      <w:r>
        <w:rPr>
          <w:rFonts w:ascii="Arial" w:eastAsia="Arial" w:hAnsi="Arial" w:cs="Arial"/>
          <w:sz w:val="44"/>
          <w:szCs w:val="44"/>
        </w:rPr>
        <w:t xml:space="preserve"> </w:t>
      </w:r>
      <w:r>
        <w:rPr>
          <w:rFonts w:ascii="Arial" w:eastAsia="Arial" w:hAnsi="Arial" w:cs="Arial"/>
          <w:w w:val="99"/>
          <w:sz w:val="44"/>
          <w:szCs w:val="44"/>
        </w:rPr>
        <w:t>about:</w:t>
      </w:r>
    </w:p>
    <w:p w14:paraId="302241E7" w14:textId="77777777" w:rsidR="00CD1434" w:rsidRDefault="00CD1434">
      <w:pPr>
        <w:spacing w:line="120" w:lineRule="exact"/>
        <w:rPr>
          <w:sz w:val="13"/>
          <w:szCs w:val="13"/>
        </w:rPr>
      </w:pPr>
    </w:p>
    <w:p w14:paraId="2D47161B" w14:textId="6D0F6587" w:rsidR="00CD1434" w:rsidRDefault="007A66C8">
      <w:pPr>
        <w:tabs>
          <w:tab w:val="left" w:pos="880"/>
        </w:tabs>
        <w:spacing w:line="340" w:lineRule="exact"/>
        <w:ind w:left="896" w:right="417" w:hanging="567"/>
        <w:rPr>
          <w:rFonts w:ascii="Arial" w:eastAsia="Arial" w:hAnsi="Arial" w:cs="Arial"/>
          <w:sz w:val="32"/>
          <w:szCs w:val="32"/>
        </w:rPr>
      </w:pPr>
      <w:r>
        <w:rPr>
          <w:rFonts w:ascii="Tahoma" w:eastAsia="Tahoma" w:hAnsi="Tahoma" w:cs="Tahoma"/>
          <w:sz w:val="24"/>
          <w:szCs w:val="24"/>
        </w:rPr>
        <w:t>•</w:t>
      </w:r>
      <w:r>
        <w:rPr>
          <w:rFonts w:ascii="Tahoma" w:eastAsia="Tahoma" w:hAnsi="Tahoma" w:cs="Tahoma"/>
          <w:sz w:val="24"/>
          <w:szCs w:val="24"/>
        </w:rPr>
        <w:tab/>
      </w:r>
      <w:r>
        <w:rPr>
          <w:rFonts w:ascii="Arial" w:eastAsia="Arial" w:hAnsi="Arial" w:cs="Arial"/>
          <w:w w:val="99"/>
          <w:sz w:val="32"/>
          <w:szCs w:val="32"/>
        </w:rPr>
        <w:t>New</w:t>
      </w:r>
      <w:r>
        <w:rPr>
          <w:rFonts w:ascii="Arial" w:eastAsia="Arial" w:hAnsi="Arial" w:cs="Arial"/>
          <w:sz w:val="32"/>
          <w:szCs w:val="32"/>
        </w:rPr>
        <w:t xml:space="preserve"> </w:t>
      </w:r>
      <w:r>
        <w:rPr>
          <w:rFonts w:ascii="Arial" w:eastAsia="Arial" w:hAnsi="Arial" w:cs="Arial"/>
          <w:w w:val="99"/>
          <w:sz w:val="32"/>
          <w:szCs w:val="32"/>
        </w:rPr>
        <w:t>environment</w:t>
      </w:r>
      <w:r>
        <w:rPr>
          <w:rFonts w:ascii="Arial" w:eastAsia="Arial" w:hAnsi="Arial" w:cs="Arial"/>
          <w:sz w:val="32"/>
          <w:szCs w:val="32"/>
        </w:rPr>
        <w:t xml:space="preserve"> </w:t>
      </w:r>
      <w:r>
        <w:rPr>
          <w:rFonts w:ascii="Arial" w:eastAsia="Arial" w:hAnsi="Arial" w:cs="Arial"/>
          <w:w w:val="99"/>
          <w:sz w:val="32"/>
          <w:szCs w:val="32"/>
        </w:rPr>
        <w:t>-</w:t>
      </w:r>
      <w:r>
        <w:rPr>
          <w:rFonts w:ascii="Arial" w:eastAsia="Arial" w:hAnsi="Arial" w:cs="Arial"/>
          <w:sz w:val="32"/>
          <w:szCs w:val="32"/>
        </w:rPr>
        <w:t xml:space="preserve"> </w:t>
      </w:r>
      <w:r>
        <w:rPr>
          <w:rFonts w:ascii="Arial" w:eastAsia="Arial" w:hAnsi="Arial" w:cs="Arial"/>
          <w:w w:val="99"/>
          <w:sz w:val="32"/>
          <w:szCs w:val="32"/>
        </w:rPr>
        <w:t>maps,</w:t>
      </w:r>
      <w:r>
        <w:rPr>
          <w:rFonts w:ascii="Arial" w:eastAsia="Arial" w:hAnsi="Arial" w:cs="Arial"/>
          <w:sz w:val="32"/>
          <w:szCs w:val="32"/>
        </w:rPr>
        <w:t xml:space="preserve"> </w:t>
      </w:r>
      <w:r>
        <w:rPr>
          <w:rFonts w:ascii="Arial" w:eastAsia="Arial" w:hAnsi="Arial" w:cs="Arial"/>
          <w:w w:val="99"/>
          <w:sz w:val="32"/>
          <w:szCs w:val="32"/>
        </w:rPr>
        <w:t>locker,</w:t>
      </w:r>
      <w:r>
        <w:rPr>
          <w:rFonts w:ascii="Arial" w:eastAsia="Arial" w:hAnsi="Arial" w:cs="Arial"/>
          <w:sz w:val="32"/>
          <w:szCs w:val="32"/>
        </w:rPr>
        <w:t xml:space="preserve"> </w:t>
      </w:r>
      <w:proofErr w:type="gramStart"/>
      <w:r>
        <w:rPr>
          <w:rFonts w:ascii="Arial" w:eastAsia="Arial" w:hAnsi="Arial" w:cs="Arial"/>
          <w:w w:val="99"/>
          <w:sz w:val="32"/>
          <w:szCs w:val="32"/>
        </w:rPr>
        <w:t>bells</w:t>
      </w:r>
      <w:r>
        <w:rPr>
          <w:rFonts w:ascii="Arial" w:eastAsia="Arial" w:hAnsi="Arial" w:cs="Arial"/>
          <w:sz w:val="32"/>
          <w:szCs w:val="32"/>
        </w:rPr>
        <w:t xml:space="preserve"> </w:t>
      </w:r>
      <w:r>
        <w:rPr>
          <w:rFonts w:ascii="Arial" w:eastAsia="Arial" w:hAnsi="Arial" w:cs="Arial"/>
          <w:w w:val="99"/>
          <w:sz w:val="32"/>
          <w:szCs w:val="32"/>
        </w:rPr>
        <w:t>,</w:t>
      </w:r>
      <w:proofErr w:type="gramEnd"/>
      <w:r>
        <w:rPr>
          <w:rFonts w:ascii="Arial" w:eastAsia="Arial" w:hAnsi="Arial" w:cs="Arial"/>
          <w:sz w:val="32"/>
          <w:szCs w:val="32"/>
        </w:rPr>
        <w:t xml:space="preserve"> </w:t>
      </w:r>
      <w:r>
        <w:rPr>
          <w:rFonts w:ascii="Arial" w:eastAsia="Arial" w:hAnsi="Arial" w:cs="Arial"/>
          <w:w w:val="99"/>
          <w:sz w:val="32"/>
          <w:szCs w:val="32"/>
        </w:rPr>
        <w:t>break,</w:t>
      </w:r>
      <w:r>
        <w:rPr>
          <w:rFonts w:ascii="Arial" w:eastAsia="Arial" w:hAnsi="Arial" w:cs="Arial"/>
          <w:sz w:val="32"/>
          <w:szCs w:val="32"/>
        </w:rPr>
        <w:t xml:space="preserve"> </w:t>
      </w:r>
      <w:r w:rsidR="007566C3">
        <w:rPr>
          <w:rFonts w:ascii="Arial" w:eastAsia="Arial" w:hAnsi="Arial" w:cs="Arial"/>
          <w:sz w:val="32"/>
          <w:szCs w:val="32"/>
        </w:rPr>
        <w:t>l</w:t>
      </w:r>
      <w:r>
        <w:rPr>
          <w:rFonts w:ascii="Arial" w:eastAsia="Arial" w:hAnsi="Arial" w:cs="Arial"/>
          <w:w w:val="99"/>
          <w:sz w:val="32"/>
          <w:szCs w:val="32"/>
        </w:rPr>
        <w:t>unchtimes,</w:t>
      </w:r>
      <w:r>
        <w:rPr>
          <w:rFonts w:ascii="Arial" w:eastAsia="Arial" w:hAnsi="Arial" w:cs="Arial"/>
          <w:sz w:val="32"/>
          <w:szCs w:val="32"/>
        </w:rPr>
        <w:t xml:space="preserve"> </w:t>
      </w:r>
      <w:r>
        <w:rPr>
          <w:rFonts w:ascii="Arial" w:eastAsia="Arial" w:hAnsi="Arial" w:cs="Arial"/>
          <w:w w:val="99"/>
          <w:sz w:val="32"/>
          <w:szCs w:val="32"/>
        </w:rPr>
        <w:t>moving between</w:t>
      </w:r>
      <w:r>
        <w:rPr>
          <w:rFonts w:ascii="Arial" w:eastAsia="Arial" w:hAnsi="Arial" w:cs="Arial"/>
          <w:sz w:val="32"/>
          <w:szCs w:val="32"/>
        </w:rPr>
        <w:t xml:space="preserve"> </w:t>
      </w:r>
      <w:r>
        <w:rPr>
          <w:rFonts w:ascii="Arial" w:eastAsia="Arial" w:hAnsi="Arial" w:cs="Arial"/>
          <w:w w:val="99"/>
          <w:sz w:val="32"/>
          <w:szCs w:val="32"/>
        </w:rPr>
        <w:t>classes</w:t>
      </w:r>
      <w:r>
        <w:rPr>
          <w:rFonts w:ascii="Arial" w:eastAsia="Arial" w:hAnsi="Arial" w:cs="Arial"/>
          <w:sz w:val="32"/>
          <w:szCs w:val="32"/>
        </w:rPr>
        <w:t xml:space="preserve"> </w:t>
      </w:r>
      <w:r>
        <w:rPr>
          <w:rFonts w:ascii="Arial" w:eastAsia="Arial" w:hAnsi="Arial" w:cs="Arial"/>
          <w:w w:val="99"/>
          <w:sz w:val="32"/>
          <w:szCs w:val="32"/>
        </w:rPr>
        <w:t>,</w:t>
      </w:r>
    </w:p>
    <w:p w14:paraId="1B27E5D3" w14:textId="77777777" w:rsidR="00CD1434" w:rsidRDefault="00CD1434">
      <w:pPr>
        <w:spacing w:before="10" w:line="100" w:lineRule="exact"/>
        <w:rPr>
          <w:sz w:val="11"/>
          <w:szCs w:val="11"/>
        </w:rPr>
      </w:pPr>
    </w:p>
    <w:p w14:paraId="64A88539" w14:textId="719F35BB" w:rsidR="00CD1434" w:rsidRDefault="007A66C8">
      <w:pPr>
        <w:tabs>
          <w:tab w:val="left" w:pos="880"/>
        </w:tabs>
        <w:spacing w:line="340" w:lineRule="exact"/>
        <w:ind w:left="896" w:right="483" w:hanging="567"/>
        <w:rPr>
          <w:rFonts w:ascii="Arial" w:eastAsia="Arial" w:hAnsi="Arial" w:cs="Arial"/>
          <w:sz w:val="32"/>
          <w:szCs w:val="32"/>
        </w:rPr>
      </w:pPr>
      <w:r>
        <w:rPr>
          <w:rFonts w:ascii="Tahoma" w:eastAsia="Tahoma" w:hAnsi="Tahoma" w:cs="Tahoma"/>
          <w:sz w:val="24"/>
          <w:szCs w:val="24"/>
        </w:rPr>
        <w:t>•</w:t>
      </w:r>
      <w:r>
        <w:rPr>
          <w:rFonts w:ascii="Tahoma" w:eastAsia="Tahoma" w:hAnsi="Tahoma" w:cs="Tahoma"/>
          <w:sz w:val="24"/>
          <w:szCs w:val="24"/>
        </w:rPr>
        <w:tab/>
      </w:r>
      <w:r>
        <w:rPr>
          <w:rFonts w:ascii="Arial" w:eastAsia="Arial" w:hAnsi="Arial" w:cs="Arial"/>
          <w:w w:val="99"/>
          <w:sz w:val="32"/>
          <w:szCs w:val="32"/>
        </w:rPr>
        <w:t>New</w:t>
      </w:r>
      <w:r>
        <w:rPr>
          <w:rFonts w:ascii="Arial" w:eastAsia="Arial" w:hAnsi="Arial" w:cs="Arial"/>
          <w:sz w:val="32"/>
          <w:szCs w:val="32"/>
        </w:rPr>
        <w:t xml:space="preserve"> </w:t>
      </w:r>
      <w:r>
        <w:rPr>
          <w:rFonts w:ascii="Arial" w:eastAsia="Arial" w:hAnsi="Arial" w:cs="Arial"/>
          <w:w w:val="99"/>
          <w:sz w:val="32"/>
          <w:szCs w:val="32"/>
        </w:rPr>
        <w:t>vocabulary</w:t>
      </w:r>
      <w:r>
        <w:rPr>
          <w:rFonts w:ascii="Arial" w:eastAsia="Arial" w:hAnsi="Arial" w:cs="Arial"/>
          <w:sz w:val="32"/>
          <w:szCs w:val="32"/>
        </w:rPr>
        <w:t xml:space="preserve"> </w:t>
      </w:r>
      <w:r>
        <w:rPr>
          <w:rFonts w:ascii="Arial" w:eastAsia="Arial" w:hAnsi="Arial" w:cs="Arial"/>
          <w:w w:val="99"/>
          <w:sz w:val="32"/>
          <w:szCs w:val="32"/>
        </w:rPr>
        <w:t>-</w:t>
      </w:r>
      <w:r>
        <w:rPr>
          <w:rFonts w:ascii="Arial" w:eastAsia="Arial" w:hAnsi="Arial" w:cs="Arial"/>
          <w:sz w:val="32"/>
          <w:szCs w:val="32"/>
        </w:rPr>
        <w:t xml:space="preserve"> </w:t>
      </w:r>
      <w:r>
        <w:rPr>
          <w:rFonts w:ascii="Arial" w:eastAsia="Arial" w:hAnsi="Arial" w:cs="Arial"/>
          <w:w w:val="99"/>
          <w:sz w:val="32"/>
          <w:szCs w:val="32"/>
        </w:rPr>
        <w:t>‘tutor</w:t>
      </w:r>
      <w:r>
        <w:rPr>
          <w:rFonts w:ascii="Arial" w:eastAsia="Arial" w:hAnsi="Arial" w:cs="Arial"/>
          <w:sz w:val="32"/>
          <w:szCs w:val="32"/>
        </w:rPr>
        <w:t xml:space="preserve"> </w:t>
      </w:r>
      <w:r>
        <w:rPr>
          <w:rFonts w:ascii="Arial" w:eastAsia="Arial" w:hAnsi="Arial" w:cs="Arial"/>
          <w:w w:val="99"/>
          <w:sz w:val="32"/>
          <w:szCs w:val="32"/>
        </w:rPr>
        <w:t>group’,</w:t>
      </w:r>
      <w:r>
        <w:rPr>
          <w:rFonts w:ascii="Arial" w:eastAsia="Arial" w:hAnsi="Arial" w:cs="Arial"/>
          <w:sz w:val="32"/>
          <w:szCs w:val="32"/>
        </w:rPr>
        <w:t xml:space="preserve"> </w:t>
      </w:r>
      <w:r>
        <w:rPr>
          <w:rFonts w:ascii="Arial" w:eastAsia="Arial" w:hAnsi="Arial" w:cs="Arial"/>
          <w:w w:val="99"/>
          <w:sz w:val="32"/>
          <w:szCs w:val="32"/>
        </w:rPr>
        <w:t>‘head</w:t>
      </w:r>
      <w:r>
        <w:rPr>
          <w:rFonts w:ascii="Arial" w:eastAsia="Arial" w:hAnsi="Arial" w:cs="Arial"/>
          <w:sz w:val="32"/>
          <w:szCs w:val="32"/>
        </w:rPr>
        <w:t xml:space="preserve"> </w:t>
      </w:r>
      <w:r>
        <w:rPr>
          <w:rFonts w:ascii="Arial" w:eastAsia="Arial" w:hAnsi="Arial" w:cs="Arial"/>
          <w:w w:val="99"/>
          <w:sz w:val="32"/>
          <w:szCs w:val="32"/>
        </w:rPr>
        <w:t>of</w:t>
      </w:r>
      <w:r>
        <w:rPr>
          <w:rFonts w:ascii="Arial" w:eastAsia="Arial" w:hAnsi="Arial" w:cs="Arial"/>
          <w:sz w:val="32"/>
          <w:szCs w:val="32"/>
        </w:rPr>
        <w:t xml:space="preserve"> </w:t>
      </w:r>
      <w:r>
        <w:rPr>
          <w:rFonts w:ascii="Arial" w:eastAsia="Arial" w:hAnsi="Arial" w:cs="Arial"/>
          <w:w w:val="99"/>
          <w:sz w:val="32"/>
          <w:szCs w:val="32"/>
        </w:rPr>
        <w:t>year’,</w:t>
      </w:r>
      <w:r>
        <w:rPr>
          <w:rFonts w:ascii="Arial" w:eastAsia="Arial" w:hAnsi="Arial" w:cs="Arial"/>
          <w:sz w:val="32"/>
          <w:szCs w:val="32"/>
        </w:rPr>
        <w:t xml:space="preserve"> </w:t>
      </w:r>
      <w:r>
        <w:rPr>
          <w:rFonts w:ascii="Arial" w:eastAsia="Arial" w:hAnsi="Arial" w:cs="Arial"/>
          <w:w w:val="99"/>
          <w:sz w:val="32"/>
          <w:szCs w:val="32"/>
        </w:rPr>
        <w:t>subject-specific</w:t>
      </w:r>
      <w:r>
        <w:rPr>
          <w:rFonts w:ascii="Arial" w:eastAsia="Arial" w:hAnsi="Arial" w:cs="Arial"/>
          <w:sz w:val="32"/>
          <w:szCs w:val="32"/>
        </w:rPr>
        <w:t xml:space="preserve"> </w:t>
      </w:r>
      <w:r>
        <w:rPr>
          <w:rFonts w:ascii="Arial" w:eastAsia="Arial" w:hAnsi="Arial" w:cs="Arial"/>
          <w:w w:val="99"/>
          <w:sz w:val="32"/>
          <w:szCs w:val="32"/>
        </w:rPr>
        <w:t>vocabulary,</w:t>
      </w:r>
    </w:p>
    <w:p w14:paraId="300BD70A" w14:textId="77777777" w:rsidR="00CD1434" w:rsidRDefault="007A66C8">
      <w:pPr>
        <w:spacing w:before="98"/>
        <w:ind w:left="329"/>
        <w:rPr>
          <w:rFonts w:ascii="Arial" w:eastAsia="Arial" w:hAnsi="Arial" w:cs="Arial"/>
          <w:sz w:val="32"/>
          <w:szCs w:val="32"/>
        </w:rPr>
      </w:pPr>
      <w:r>
        <w:rPr>
          <w:rFonts w:ascii="Tahoma" w:eastAsia="Tahoma" w:hAnsi="Tahoma" w:cs="Tahoma"/>
          <w:sz w:val="24"/>
          <w:szCs w:val="24"/>
        </w:rPr>
        <w:t xml:space="preserve">•      </w:t>
      </w:r>
      <w:r>
        <w:rPr>
          <w:rFonts w:ascii="Arial" w:eastAsia="Arial" w:hAnsi="Arial" w:cs="Arial"/>
          <w:w w:val="99"/>
          <w:sz w:val="32"/>
          <w:szCs w:val="32"/>
        </w:rPr>
        <w:t>Key</w:t>
      </w:r>
      <w:r>
        <w:rPr>
          <w:rFonts w:ascii="Arial" w:eastAsia="Arial" w:hAnsi="Arial" w:cs="Arial"/>
          <w:sz w:val="32"/>
          <w:szCs w:val="32"/>
        </w:rPr>
        <w:t xml:space="preserve"> </w:t>
      </w:r>
      <w:r>
        <w:rPr>
          <w:rFonts w:ascii="Arial" w:eastAsia="Arial" w:hAnsi="Arial" w:cs="Arial"/>
          <w:w w:val="99"/>
          <w:sz w:val="32"/>
          <w:szCs w:val="32"/>
        </w:rPr>
        <w:t>people</w:t>
      </w:r>
      <w:r>
        <w:rPr>
          <w:rFonts w:ascii="Arial" w:eastAsia="Arial" w:hAnsi="Arial" w:cs="Arial"/>
          <w:sz w:val="32"/>
          <w:szCs w:val="32"/>
        </w:rPr>
        <w:t xml:space="preserve"> </w:t>
      </w:r>
      <w:r>
        <w:rPr>
          <w:rFonts w:ascii="Arial" w:eastAsia="Arial" w:hAnsi="Arial" w:cs="Arial"/>
          <w:w w:val="99"/>
          <w:sz w:val="32"/>
          <w:szCs w:val="32"/>
        </w:rPr>
        <w:t>-</w:t>
      </w:r>
      <w:r>
        <w:rPr>
          <w:rFonts w:ascii="Arial" w:eastAsia="Arial" w:hAnsi="Arial" w:cs="Arial"/>
          <w:sz w:val="32"/>
          <w:szCs w:val="32"/>
        </w:rPr>
        <w:t xml:space="preserve"> </w:t>
      </w:r>
      <w:r>
        <w:rPr>
          <w:rFonts w:ascii="Arial" w:eastAsia="Arial" w:hAnsi="Arial" w:cs="Arial"/>
          <w:w w:val="99"/>
          <w:sz w:val="32"/>
          <w:szCs w:val="32"/>
        </w:rPr>
        <w:t>mentor,</w:t>
      </w:r>
      <w:r>
        <w:rPr>
          <w:rFonts w:ascii="Arial" w:eastAsia="Arial" w:hAnsi="Arial" w:cs="Arial"/>
          <w:sz w:val="32"/>
          <w:szCs w:val="32"/>
        </w:rPr>
        <w:t xml:space="preserve"> </w:t>
      </w:r>
      <w:r>
        <w:rPr>
          <w:rFonts w:ascii="Arial" w:eastAsia="Arial" w:hAnsi="Arial" w:cs="Arial"/>
          <w:w w:val="99"/>
          <w:sz w:val="32"/>
          <w:szCs w:val="32"/>
        </w:rPr>
        <w:t>form</w:t>
      </w:r>
      <w:r>
        <w:rPr>
          <w:rFonts w:ascii="Arial" w:eastAsia="Arial" w:hAnsi="Arial" w:cs="Arial"/>
          <w:sz w:val="32"/>
          <w:szCs w:val="32"/>
        </w:rPr>
        <w:t xml:space="preserve"> </w:t>
      </w:r>
      <w:r>
        <w:rPr>
          <w:rFonts w:ascii="Arial" w:eastAsia="Arial" w:hAnsi="Arial" w:cs="Arial"/>
          <w:w w:val="99"/>
          <w:sz w:val="32"/>
          <w:szCs w:val="32"/>
        </w:rPr>
        <w:t>tutor,</w:t>
      </w:r>
      <w:r>
        <w:rPr>
          <w:rFonts w:ascii="Arial" w:eastAsia="Arial" w:hAnsi="Arial" w:cs="Arial"/>
          <w:sz w:val="32"/>
          <w:szCs w:val="32"/>
        </w:rPr>
        <w:t xml:space="preserve"> </w:t>
      </w:r>
      <w:r>
        <w:rPr>
          <w:rFonts w:ascii="Arial" w:eastAsia="Arial" w:hAnsi="Arial" w:cs="Arial"/>
          <w:w w:val="99"/>
          <w:sz w:val="32"/>
          <w:szCs w:val="32"/>
        </w:rPr>
        <w:t>SENCO,</w:t>
      </w:r>
      <w:r>
        <w:rPr>
          <w:rFonts w:ascii="Arial" w:eastAsia="Arial" w:hAnsi="Arial" w:cs="Arial"/>
          <w:sz w:val="32"/>
          <w:szCs w:val="32"/>
        </w:rPr>
        <w:t xml:space="preserve"> </w:t>
      </w:r>
      <w:r>
        <w:rPr>
          <w:rFonts w:ascii="Arial" w:eastAsia="Arial" w:hAnsi="Arial" w:cs="Arial"/>
          <w:w w:val="99"/>
          <w:sz w:val="32"/>
          <w:szCs w:val="32"/>
        </w:rPr>
        <w:t>who/how</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ask</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help,</w:t>
      </w:r>
    </w:p>
    <w:p w14:paraId="514573B9" w14:textId="77777777" w:rsidR="00CD1434" w:rsidRDefault="00CD1434">
      <w:pPr>
        <w:spacing w:line="100" w:lineRule="exact"/>
        <w:rPr>
          <w:sz w:val="10"/>
          <w:szCs w:val="10"/>
        </w:rPr>
      </w:pPr>
    </w:p>
    <w:p w14:paraId="707558EB" w14:textId="620076A2" w:rsidR="00CD1434" w:rsidRDefault="007A66C8">
      <w:pPr>
        <w:ind w:left="329"/>
        <w:rPr>
          <w:rFonts w:ascii="Arial" w:eastAsia="Arial" w:hAnsi="Arial" w:cs="Arial"/>
          <w:sz w:val="32"/>
          <w:szCs w:val="32"/>
        </w:rPr>
      </w:pPr>
      <w:r>
        <w:rPr>
          <w:rFonts w:ascii="Tahoma" w:eastAsia="Tahoma" w:hAnsi="Tahoma" w:cs="Tahoma"/>
          <w:sz w:val="24"/>
          <w:szCs w:val="24"/>
        </w:rPr>
        <w:t xml:space="preserve">•      </w:t>
      </w:r>
      <w:r>
        <w:rPr>
          <w:rFonts w:ascii="Arial" w:eastAsia="Arial" w:hAnsi="Arial" w:cs="Arial"/>
          <w:w w:val="99"/>
          <w:sz w:val="32"/>
          <w:szCs w:val="32"/>
        </w:rPr>
        <w:t>Quiet</w:t>
      </w:r>
      <w:r>
        <w:rPr>
          <w:rFonts w:ascii="Arial" w:eastAsia="Arial" w:hAnsi="Arial" w:cs="Arial"/>
          <w:sz w:val="32"/>
          <w:szCs w:val="32"/>
        </w:rPr>
        <w:t xml:space="preserve"> </w:t>
      </w:r>
      <w:r>
        <w:rPr>
          <w:rFonts w:ascii="Arial" w:eastAsia="Arial" w:hAnsi="Arial" w:cs="Arial"/>
          <w:w w:val="99"/>
          <w:sz w:val="32"/>
          <w:szCs w:val="32"/>
        </w:rPr>
        <w:t>area</w:t>
      </w:r>
      <w:r>
        <w:rPr>
          <w:rFonts w:ascii="Arial" w:eastAsia="Arial" w:hAnsi="Arial" w:cs="Arial"/>
          <w:sz w:val="32"/>
          <w:szCs w:val="32"/>
        </w:rPr>
        <w:t xml:space="preserve"> </w:t>
      </w:r>
      <w:r>
        <w:rPr>
          <w:rFonts w:ascii="Arial" w:eastAsia="Arial" w:hAnsi="Arial" w:cs="Arial"/>
          <w:w w:val="99"/>
          <w:sz w:val="32"/>
          <w:szCs w:val="32"/>
        </w:rPr>
        <w:t>-</w:t>
      </w:r>
      <w:r>
        <w:rPr>
          <w:rFonts w:ascii="Arial" w:eastAsia="Arial" w:hAnsi="Arial" w:cs="Arial"/>
          <w:sz w:val="32"/>
          <w:szCs w:val="32"/>
        </w:rPr>
        <w:t xml:space="preserve"> </w:t>
      </w:r>
      <w:r>
        <w:rPr>
          <w:rFonts w:ascii="Arial" w:eastAsia="Arial" w:hAnsi="Arial" w:cs="Arial"/>
          <w:w w:val="99"/>
          <w:sz w:val="32"/>
          <w:szCs w:val="32"/>
        </w:rPr>
        <w:t>library,</w:t>
      </w:r>
      <w:r>
        <w:rPr>
          <w:rFonts w:ascii="Arial" w:eastAsia="Arial" w:hAnsi="Arial" w:cs="Arial"/>
          <w:sz w:val="32"/>
          <w:szCs w:val="32"/>
        </w:rPr>
        <w:t xml:space="preserve"> </w:t>
      </w:r>
      <w:r>
        <w:rPr>
          <w:rFonts w:ascii="Arial" w:eastAsia="Arial" w:hAnsi="Arial" w:cs="Arial"/>
          <w:w w:val="99"/>
          <w:sz w:val="32"/>
          <w:szCs w:val="32"/>
        </w:rPr>
        <w:t>allocated</w:t>
      </w:r>
      <w:r>
        <w:rPr>
          <w:rFonts w:ascii="Arial" w:eastAsia="Arial" w:hAnsi="Arial" w:cs="Arial"/>
          <w:sz w:val="32"/>
          <w:szCs w:val="32"/>
        </w:rPr>
        <w:t xml:space="preserve"> </w:t>
      </w:r>
      <w:r>
        <w:rPr>
          <w:rFonts w:ascii="Arial" w:eastAsia="Arial" w:hAnsi="Arial" w:cs="Arial"/>
          <w:w w:val="99"/>
          <w:sz w:val="32"/>
          <w:szCs w:val="32"/>
        </w:rPr>
        <w:t>area</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stress</w:t>
      </w:r>
      <w:r>
        <w:rPr>
          <w:rFonts w:ascii="Arial" w:eastAsia="Arial" w:hAnsi="Arial" w:cs="Arial"/>
          <w:sz w:val="32"/>
          <w:szCs w:val="32"/>
        </w:rPr>
        <w:t xml:space="preserve"> </w:t>
      </w:r>
      <w:proofErr w:type="gramStart"/>
      <w:r>
        <w:rPr>
          <w:rFonts w:ascii="Arial" w:eastAsia="Arial" w:hAnsi="Arial" w:cs="Arial"/>
          <w:w w:val="99"/>
          <w:sz w:val="32"/>
          <w:szCs w:val="32"/>
        </w:rPr>
        <w:t>management</w:t>
      </w:r>
      <w:r>
        <w:rPr>
          <w:rFonts w:ascii="Arial" w:eastAsia="Arial" w:hAnsi="Arial" w:cs="Arial"/>
          <w:sz w:val="32"/>
          <w:szCs w:val="32"/>
        </w:rPr>
        <w:t xml:space="preserve"> </w:t>
      </w:r>
      <w:r>
        <w:rPr>
          <w:rFonts w:ascii="Arial" w:eastAsia="Arial" w:hAnsi="Arial" w:cs="Arial"/>
          <w:w w:val="99"/>
          <w:sz w:val="32"/>
          <w:szCs w:val="32"/>
        </w:rPr>
        <w:t>,</w:t>
      </w:r>
      <w:proofErr w:type="gramEnd"/>
    </w:p>
    <w:p w14:paraId="60E131F8" w14:textId="77777777" w:rsidR="00CD1434" w:rsidRDefault="00CD1434">
      <w:pPr>
        <w:spacing w:before="2" w:line="120" w:lineRule="exact"/>
        <w:rPr>
          <w:sz w:val="12"/>
          <w:szCs w:val="12"/>
        </w:rPr>
      </w:pPr>
    </w:p>
    <w:p w14:paraId="3A46E803" w14:textId="7EC55515" w:rsidR="00CD1434" w:rsidRDefault="000C5C04">
      <w:pPr>
        <w:tabs>
          <w:tab w:val="left" w:pos="880"/>
        </w:tabs>
        <w:spacing w:line="340" w:lineRule="exact"/>
        <w:ind w:left="896" w:right="373" w:hanging="567"/>
        <w:rPr>
          <w:rFonts w:ascii="Arial" w:eastAsia="Arial" w:hAnsi="Arial" w:cs="Arial"/>
          <w:sz w:val="32"/>
          <w:szCs w:val="32"/>
        </w:rPr>
      </w:pPr>
      <w:r>
        <w:pict w14:anchorId="32A1B958">
          <v:group id="_x0000_s1348" style="position:absolute;left:0;text-align:left;margin-left:42pt;margin-top:262.8pt;width:517.1pt;height:446.9pt;z-index:-251671040;mso-position-horizontal-relative:page;mso-position-vertical-relative:page" coordorigin="840,5256" coordsize="10342,8938">
            <v:shape id="_x0000_s1357" style="position:absolute;left:852;top:5268;width:10318;height:5905" coordorigin="852,5268" coordsize="10318,5905" path="m852,11172r10318,l11170,5268r-10318,l852,11172xe" fillcolor="#bdd6ee" stroked="f">
              <v:path arrowok="t"/>
            </v:shape>
            <v:shape id="_x0000_s1356" style="position:absolute;left:852;top:11172;width:10318;height:1247" coordorigin="852,11172" coordsize="10318,1247" path="m852,12420r10318,l11170,11172r-10318,l852,12420xe" fillcolor="#dfebf7" stroked="f">
              <v:path arrowok="t"/>
            </v:shape>
            <v:shape id="_x0000_s1355" style="position:absolute;left:852;top:12420;width:10318;height:1764" coordorigin="852,12420" coordsize="10318,1764" path="m852,14183r10318,l11170,12420r-10318,l852,14183xe" fillcolor="#bdd6ee" stroked="f">
              <v:path arrowok="t"/>
            </v:shape>
            <v:shape id="_x0000_s1354" style="position:absolute;left:862;top:5268;width:0;height:8896" coordorigin="862,5268" coordsize="0,8896" path="m862,5268r,8895e" filled="f" strokecolor="white" strokeweight="1.18pt">
              <v:path arrowok="t"/>
            </v:shape>
            <v:shape id="_x0000_s1353" style="position:absolute;left:11159;top:5268;width:0;height:8896" coordorigin="11159,5268" coordsize="0,8896" path="m11159,5268r,8895e" filled="f" strokecolor="white" strokeweight="1.18pt">
              <v:path arrowok="t"/>
            </v:shape>
            <v:shape id="_x0000_s1352" style="position:absolute;left:852;top:5278;width:10318;height:0" coordorigin="852,5278" coordsize="10318,0" path="m852,5278r10318,e" filled="f" strokecolor="white" strokeweight="1.18pt">
              <v:path arrowok="t"/>
            </v:shape>
            <v:shape id="_x0000_s1351" style="position:absolute;left:872;top:11173;width:10278;height:0" coordorigin="872,11173" coordsize="10278,0" path="m872,11173r10278,e" filled="f" strokecolor="white" strokeweight="1.18pt">
              <v:path arrowok="t"/>
            </v:shape>
            <v:shape id="_x0000_s1350" style="position:absolute;left:872;top:12420;width:10278;height:0" coordorigin="872,12420" coordsize="10278,0" path="m872,12420r10278,e" filled="f" strokecolor="white" strokeweight="1.18pt">
              <v:path arrowok="t"/>
            </v:shape>
            <v:shape id="_x0000_s1349" style="position:absolute;left:852;top:14173;width:10318;height:0" coordorigin="852,14173" coordsize="10318,0" path="m852,14173r10318,e" filled="f" strokecolor="white" strokeweight="1.18pt">
              <v:path arrowok="t"/>
            </v:shape>
            <w10:wrap anchorx="page" anchory="page"/>
          </v:group>
        </w:pict>
      </w:r>
      <w:r w:rsidR="007A66C8">
        <w:rPr>
          <w:rFonts w:ascii="Tahoma" w:eastAsia="Tahoma" w:hAnsi="Tahoma" w:cs="Tahoma"/>
          <w:sz w:val="24"/>
          <w:szCs w:val="24"/>
        </w:rPr>
        <w:t>•</w:t>
      </w:r>
      <w:r w:rsidR="007A66C8">
        <w:rPr>
          <w:rFonts w:ascii="Tahoma" w:eastAsia="Tahoma" w:hAnsi="Tahoma" w:cs="Tahoma"/>
          <w:sz w:val="24"/>
          <w:szCs w:val="24"/>
        </w:rPr>
        <w:tab/>
      </w:r>
      <w:r w:rsidR="007A66C8">
        <w:rPr>
          <w:rFonts w:ascii="Arial" w:eastAsia="Arial" w:hAnsi="Arial" w:cs="Arial"/>
          <w:w w:val="99"/>
          <w:sz w:val="32"/>
          <w:szCs w:val="32"/>
        </w:rPr>
        <w:t>Time</w:t>
      </w:r>
      <w:r w:rsidR="007A66C8">
        <w:rPr>
          <w:rFonts w:ascii="Arial" w:eastAsia="Arial" w:hAnsi="Arial" w:cs="Arial"/>
          <w:sz w:val="32"/>
          <w:szCs w:val="32"/>
        </w:rPr>
        <w:t xml:space="preserve"> </w:t>
      </w:r>
      <w:r w:rsidR="007A66C8">
        <w:rPr>
          <w:rFonts w:ascii="Arial" w:eastAsia="Arial" w:hAnsi="Arial" w:cs="Arial"/>
          <w:w w:val="99"/>
          <w:sz w:val="32"/>
          <w:szCs w:val="32"/>
        </w:rPr>
        <w:t>timetable</w:t>
      </w:r>
      <w:r w:rsidR="007A66C8">
        <w:rPr>
          <w:rFonts w:ascii="Arial" w:eastAsia="Arial" w:hAnsi="Arial" w:cs="Arial"/>
          <w:sz w:val="32"/>
          <w:szCs w:val="32"/>
        </w:rPr>
        <w:t xml:space="preserve"> </w:t>
      </w:r>
      <w:r w:rsidR="007A66C8">
        <w:rPr>
          <w:rFonts w:ascii="Arial" w:eastAsia="Arial" w:hAnsi="Arial" w:cs="Arial"/>
          <w:w w:val="99"/>
          <w:sz w:val="32"/>
          <w:szCs w:val="32"/>
        </w:rPr>
        <w:t>-</w:t>
      </w:r>
      <w:r w:rsidR="007A66C8">
        <w:rPr>
          <w:rFonts w:ascii="Arial" w:eastAsia="Arial" w:hAnsi="Arial" w:cs="Arial"/>
          <w:sz w:val="32"/>
          <w:szCs w:val="32"/>
        </w:rPr>
        <w:t xml:space="preserve"> </w:t>
      </w:r>
      <w:r w:rsidR="007A66C8">
        <w:rPr>
          <w:rFonts w:ascii="Arial" w:eastAsia="Arial" w:hAnsi="Arial" w:cs="Arial"/>
          <w:w w:val="99"/>
          <w:sz w:val="32"/>
          <w:szCs w:val="32"/>
        </w:rPr>
        <w:t>how</w:t>
      </w:r>
      <w:r w:rsidR="007A66C8">
        <w:rPr>
          <w:rFonts w:ascii="Arial" w:eastAsia="Arial" w:hAnsi="Arial" w:cs="Arial"/>
          <w:sz w:val="32"/>
          <w:szCs w:val="32"/>
        </w:rPr>
        <w:t xml:space="preserve"> </w:t>
      </w:r>
      <w:r w:rsidR="007A66C8">
        <w:rPr>
          <w:rFonts w:ascii="Arial" w:eastAsia="Arial" w:hAnsi="Arial" w:cs="Arial"/>
          <w:w w:val="99"/>
          <w:sz w:val="32"/>
          <w:szCs w:val="32"/>
        </w:rPr>
        <w:t>to</w:t>
      </w:r>
      <w:r w:rsidR="007A66C8">
        <w:rPr>
          <w:rFonts w:ascii="Arial" w:eastAsia="Arial" w:hAnsi="Arial" w:cs="Arial"/>
          <w:sz w:val="32"/>
          <w:szCs w:val="32"/>
        </w:rPr>
        <w:t xml:space="preserve"> </w:t>
      </w:r>
      <w:r w:rsidR="007A66C8">
        <w:rPr>
          <w:rFonts w:ascii="Arial" w:eastAsia="Arial" w:hAnsi="Arial" w:cs="Arial"/>
          <w:w w:val="99"/>
          <w:sz w:val="32"/>
          <w:szCs w:val="32"/>
        </w:rPr>
        <w:t>use</w:t>
      </w:r>
      <w:r w:rsidR="007A66C8">
        <w:rPr>
          <w:rFonts w:ascii="Arial" w:eastAsia="Arial" w:hAnsi="Arial" w:cs="Arial"/>
          <w:sz w:val="32"/>
          <w:szCs w:val="32"/>
        </w:rPr>
        <w:t xml:space="preserve"> </w:t>
      </w:r>
      <w:r w:rsidR="007A66C8">
        <w:rPr>
          <w:rFonts w:ascii="Arial" w:eastAsia="Arial" w:hAnsi="Arial" w:cs="Arial"/>
          <w:w w:val="99"/>
          <w:sz w:val="32"/>
          <w:szCs w:val="32"/>
        </w:rPr>
        <w:t>it,</w:t>
      </w:r>
      <w:r w:rsidR="007A66C8">
        <w:rPr>
          <w:rFonts w:ascii="Arial" w:eastAsia="Arial" w:hAnsi="Arial" w:cs="Arial"/>
          <w:sz w:val="32"/>
          <w:szCs w:val="32"/>
        </w:rPr>
        <w:t xml:space="preserve"> </w:t>
      </w:r>
      <w:r w:rsidR="007A66C8">
        <w:rPr>
          <w:rFonts w:ascii="Arial" w:eastAsia="Arial" w:hAnsi="Arial" w:cs="Arial"/>
          <w:w w:val="99"/>
          <w:sz w:val="32"/>
          <w:szCs w:val="32"/>
        </w:rPr>
        <w:t>formatted</w:t>
      </w:r>
      <w:r w:rsidR="007A66C8">
        <w:rPr>
          <w:rFonts w:ascii="Arial" w:eastAsia="Arial" w:hAnsi="Arial" w:cs="Arial"/>
          <w:sz w:val="32"/>
          <w:szCs w:val="32"/>
        </w:rPr>
        <w:t xml:space="preserve"> </w:t>
      </w:r>
      <w:r w:rsidR="007A66C8">
        <w:rPr>
          <w:rFonts w:ascii="Arial" w:eastAsia="Arial" w:hAnsi="Arial" w:cs="Arial"/>
          <w:w w:val="99"/>
          <w:sz w:val="32"/>
          <w:szCs w:val="32"/>
        </w:rPr>
        <w:t>for</w:t>
      </w:r>
      <w:r w:rsidR="007A66C8">
        <w:rPr>
          <w:rFonts w:ascii="Arial" w:eastAsia="Arial" w:hAnsi="Arial" w:cs="Arial"/>
          <w:sz w:val="32"/>
          <w:szCs w:val="32"/>
        </w:rPr>
        <w:t xml:space="preserve"> </w:t>
      </w:r>
      <w:r w:rsidR="007A66C8">
        <w:rPr>
          <w:rFonts w:ascii="Arial" w:eastAsia="Arial" w:hAnsi="Arial" w:cs="Arial"/>
          <w:w w:val="99"/>
          <w:sz w:val="32"/>
          <w:szCs w:val="32"/>
        </w:rPr>
        <w:t>the</w:t>
      </w:r>
      <w:r w:rsidR="007A66C8">
        <w:rPr>
          <w:rFonts w:ascii="Arial" w:eastAsia="Arial" w:hAnsi="Arial" w:cs="Arial"/>
          <w:sz w:val="32"/>
          <w:szCs w:val="32"/>
        </w:rPr>
        <w:t xml:space="preserve"> </w:t>
      </w:r>
      <w:r w:rsidR="007A66C8">
        <w:rPr>
          <w:rFonts w:ascii="Arial" w:eastAsia="Arial" w:hAnsi="Arial" w:cs="Arial"/>
          <w:w w:val="99"/>
          <w:sz w:val="32"/>
          <w:szCs w:val="32"/>
        </w:rPr>
        <w:t>individual’s</w:t>
      </w:r>
      <w:r w:rsidR="007A66C8">
        <w:rPr>
          <w:rFonts w:ascii="Arial" w:eastAsia="Arial" w:hAnsi="Arial" w:cs="Arial"/>
          <w:sz w:val="32"/>
          <w:szCs w:val="32"/>
        </w:rPr>
        <w:t xml:space="preserve"> </w:t>
      </w:r>
      <w:r w:rsidR="007A66C8">
        <w:rPr>
          <w:rFonts w:ascii="Arial" w:eastAsia="Arial" w:hAnsi="Arial" w:cs="Arial"/>
          <w:w w:val="99"/>
          <w:sz w:val="32"/>
          <w:szCs w:val="32"/>
        </w:rPr>
        <w:t>under- standing.,</w:t>
      </w:r>
    </w:p>
    <w:p w14:paraId="4D3F8AAA" w14:textId="77777777" w:rsidR="00CD1434" w:rsidRDefault="00CD1434">
      <w:pPr>
        <w:spacing w:before="1" w:line="100" w:lineRule="exact"/>
        <w:rPr>
          <w:sz w:val="10"/>
          <w:szCs w:val="10"/>
        </w:rPr>
      </w:pPr>
    </w:p>
    <w:p w14:paraId="19B771DA" w14:textId="4A0E03DA" w:rsidR="00CD1434" w:rsidRDefault="007A66C8">
      <w:pPr>
        <w:ind w:left="329"/>
        <w:rPr>
          <w:rFonts w:ascii="Arial" w:eastAsia="Arial" w:hAnsi="Arial" w:cs="Arial"/>
          <w:sz w:val="32"/>
          <w:szCs w:val="32"/>
        </w:rPr>
      </w:pPr>
      <w:r>
        <w:rPr>
          <w:rFonts w:ascii="Tahoma" w:eastAsia="Tahoma" w:hAnsi="Tahoma" w:cs="Tahoma"/>
          <w:sz w:val="24"/>
          <w:szCs w:val="24"/>
        </w:rPr>
        <w:t xml:space="preserve">•      </w:t>
      </w:r>
      <w:r>
        <w:rPr>
          <w:rFonts w:ascii="Arial" w:eastAsia="Arial" w:hAnsi="Arial" w:cs="Arial"/>
          <w:w w:val="99"/>
          <w:sz w:val="32"/>
          <w:szCs w:val="32"/>
        </w:rPr>
        <w:t>Systems</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organization</w:t>
      </w:r>
      <w:r>
        <w:rPr>
          <w:rFonts w:ascii="Arial" w:eastAsia="Arial" w:hAnsi="Arial" w:cs="Arial"/>
          <w:sz w:val="32"/>
          <w:szCs w:val="32"/>
        </w:rPr>
        <w:t xml:space="preserve"> </w:t>
      </w:r>
      <w:r>
        <w:rPr>
          <w:rFonts w:ascii="Arial" w:eastAsia="Arial" w:hAnsi="Arial" w:cs="Arial"/>
          <w:w w:val="99"/>
          <w:sz w:val="32"/>
          <w:szCs w:val="32"/>
        </w:rPr>
        <w:t>-</w:t>
      </w:r>
      <w:r>
        <w:rPr>
          <w:rFonts w:ascii="Arial" w:eastAsia="Arial" w:hAnsi="Arial" w:cs="Arial"/>
          <w:sz w:val="32"/>
          <w:szCs w:val="32"/>
        </w:rPr>
        <w:t xml:space="preserve"> </w:t>
      </w:r>
      <w:r>
        <w:rPr>
          <w:rFonts w:ascii="Arial" w:eastAsia="Arial" w:hAnsi="Arial" w:cs="Arial"/>
          <w:w w:val="99"/>
          <w:sz w:val="32"/>
          <w:szCs w:val="32"/>
        </w:rPr>
        <w:t>diary,</w:t>
      </w:r>
      <w:r>
        <w:rPr>
          <w:rFonts w:ascii="Arial" w:eastAsia="Arial" w:hAnsi="Arial" w:cs="Arial"/>
          <w:sz w:val="32"/>
          <w:szCs w:val="32"/>
        </w:rPr>
        <w:t xml:space="preserve"> </w:t>
      </w:r>
      <w:r>
        <w:rPr>
          <w:rFonts w:ascii="Arial" w:eastAsia="Arial" w:hAnsi="Arial" w:cs="Arial"/>
          <w:w w:val="99"/>
          <w:sz w:val="32"/>
          <w:szCs w:val="32"/>
        </w:rPr>
        <w:t>checklists</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materials</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books,</w:t>
      </w:r>
    </w:p>
    <w:p w14:paraId="2D9786B9" w14:textId="77777777" w:rsidR="00CD1434" w:rsidRDefault="00CD1434">
      <w:pPr>
        <w:spacing w:line="100" w:lineRule="exact"/>
        <w:rPr>
          <w:sz w:val="10"/>
          <w:szCs w:val="10"/>
        </w:rPr>
      </w:pPr>
    </w:p>
    <w:p w14:paraId="29182879" w14:textId="1077947F" w:rsidR="00CD1434" w:rsidRDefault="007A66C8">
      <w:pPr>
        <w:ind w:left="329"/>
        <w:rPr>
          <w:rFonts w:ascii="Arial" w:eastAsia="Arial" w:hAnsi="Arial" w:cs="Arial"/>
          <w:sz w:val="32"/>
          <w:szCs w:val="32"/>
        </w:rPr>
      </w:pPr>
      <w:r>
        <w:rPr>
          <w:rFonts w:ascii="Tahoma" w:eastAsia="Tahoma" w:hAnsi="Tahoma" w:cs="Tahoma"/>
          <w:sz w:val="24"/>
          <w:szCs w:val="24"/>
        </w:rPr>
        <w:t xml:space="preserve">•      </w:t>
      </w:r>
      <w:r>
        <w:rPr>
          <w:rFonts w:ascii="Arial" w:eastAsia="Arial" w:hAnsi="Arial" w:cs="Arial"/>
          <w:w w:val="99"/>
          <w:sz w:val="32"/>
          <w:szCs w:val="32"/>
        </w:rPr>
        <w:t>Homework</w:t>
      </w:r>
      <w:r>
        <w:rPr>
          <w:rFonts w:ascii="Arial" w:eastAsia="Arial" w:hAnsi="Arial" w:cs="Arial"/>
          <w:sz w:val="32"/>
          <w:szCs w:val="32"/>
        </w:rPr>
        <w:t xml:space="preserve"> </w:t>
      </w:r>
      <w:r>
        <w:rPr>
          <w:rFonts w:ascii="Arial" w:eastAsia="Arial" w:hAnsi="Arial" w:cs="Arial"/>
          <w:w w:val="99"/>
          <w:sz w:val="32"/>
          <w:szCs w:val="32"/>
        </w:rPr>
        <w:t>–</w:t>
      </w:r>
      <w:r>
        <w:rPr>
          <w:rFonts w:ascii="Arial" w:eastAsia="Arial" w:hAnsi="Arial" w:cs="Arial"/>
          <w:sz w:val="32"/>
          <w:szCs w:val="32"/>
        </w:rPr>
        <w:t xml:space="preserve"> </w:t>
      </w:r>
      <w:r>
        <w:rPr>
          <w:rFonts w:ascii="Arial" w:eastAsia="Arial" w:hAnsi="Arial" w:cs="Arial"/>
          <w:w w:val="99"/>
          <w:sz w:val="32"/>
          <w:szCs w:val="32"/>
        </w:rPr>
        <w:t>expectations</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explanations,</w:t>
      </w:r>
    </w:p>
    <w:p w14:paraId="1ED56574" w14:textId="78F8418A" w:rsidR="00CD1434" w:rsidRDefault="00CD1434">
      <w:pPr>
        <w:spacing w:before="5" w:line="100" w:lineRule="exact"/>
        <w:rPr>
          <w:sz w:val="10"/>
          <w:szCs w:val="10"/>
        </w:rPr>
      </w:pPr>
    </w:p>
    <w:p w14:paraId="7BA1CF28" w14:textId="75E67044" w:rsidR="00CD1434" w:rsidRDefault="007A66C8">
      <w:pPr>
        <w:spacing w:line="269" w:lineRule="auto"/>
        <w:ind w:left="329" w:right="337"/>
        <w:rPr>
          <w:rFonts w:ascii="Arial" w:eastAsia="Arial" w:hAnsi="Arial" w:cs="Arial"/>
          <w:sz w:val="44"/>
          <w:szCs w:val="44"/>
        </w:rPr>
      </w:pPr>
      <w:r>
        <w:rPr>
          <w:rFonts w:ascii="Arial" w:eastAsia="Arial" w:hAnsi="Arial" w:cs="Arial"/>
          <w:w w:val="99"/>
          <w:sz w:val="44"/>
          <w:szCs w:val="44"/>
        </w:rPr>
        <w:t>Create</w:t>
      </w:r>
      <w:r>
        <w:rPr>
          <w:rFonts w:ascii="Arial" w:eastAsia="Arial" w:hAnsi="Arial" w:cs="Arial"/>
          <w:sz w:val="44"/>
          <w:szCs w:val="44"/>
        </w:rPr>
        <w:t xml:space="preserve"> </w:t>
      </w:r>
      <w:r>
        <w:rPr>
          <w:rFonts w:ascii="Arial" w:eastAsia="Arial" w:hAnsi="Arial" w:cs="Arial"/>
          <w:w w:val="99"/>
          <w:sz w:val="44"/>
          <w:szCs w:val="44"/>
        </w:rPr>
        <w:t>daily</w:t>
      </w:r>
      <w:r>
        <w:rPr>
          <w:rFonts w:ascii="Arial" w:eastAsia="Arial" w:hAnsi="Arial" w:cs="Arial"/>
          <w:sz w:val="44"/>
          <w:szCs w:val="44"/>
        </w:rPr>
        <w:t xml:space="preserve"> </w:t>
      </w:r>
      <w:r>
        <w:rPr>
          <w:rFonts w:ascii="Arial" w:eastAsia="Arial" w:hAnsi="Arial" w:cs="Arial"/>
          <w:w w:val="99"/>
          <w:sz w:val="44"/>
          <w:szCs w:val="44"/>
        </w:rPr>
        <w:t>checklists</w:t>
      </w:r>
      <w:r>
        <w:rPr>
          <w:rFonts w:ascii="Arial" w:eastAsia="Arial" w:hAnsi="Arial" w:cs="Arial"/>
          <w:sz w:val="44"/>
          <w:szCs w:val="44"/>
        </w:rPr>
        <w:t xml:space="preserve"> </w:t>
      </w:r>
      <w:r>
        <w:rPr>
          <w:rFonts w:ascii="Arial" w:eastAsia="Arial" w:hAnsi="Arial" w:cs="Arial"/>
          <w:w w:val="99"/>
          <w:sz w:val="44"/>
          <w:szCs w:val="44"/>
        </w:rPr>
        <w:t>so</w:t>
      </w:r>
      <w:r>
        <w:rPr>
          <w:rFonts w:ascii="Arial" w:eastAsia="Arial" w:hAnsi="Arial" w:cs="Arial"/>
          <w:sz w:val="44"/>
          <w:szCs w:val="44"/>
        </w:rPr>
        <w:t xml:space="preserve"> </w:t>
      </w:r>
      <w:r>
        <w:rPr>
          <w:rFonts w:ascii="Arial" w:eastAsia="Arial" w:hAnsi="Arial" w:cs="Arial"/>
          <w:w w:val="99"/>
          <w:sz w:val="44"/>
          <w:szCs w:val="44"/>
        </w:rPr>
        <w:t>that</w:t>
      </w:r>
      <w:r>
        <w:rPr>
          <w:rFonts w:ascii="Arial" w:eastAsia="Arial" w:hAnsi="Arial" w:cs="Arial"/>
          <w:sz w:val="44"/>
          <w:szCs w:val="44"/>
        </w:rPr>
        <w:t xml:space="preserve"> </w:t>
      </w:r>
      <w:r>
        <w:rPr>
          <w:rFonts w:ascii="Arial" w:eastAsia="Arial" w:hAnsi="Arial" w:cs="Arial"/>
          <w:w w:val="99"/>
          <w:sz w:val="44"/>
          <w:szCs w:val="44"/>
        </w:rPr>
        <w:t>the</w:t>
      </w:r>
      <w:r>
        <w:rPr>
          <w:rFonts w:ascii="Arial" w:eastAsia="Arial" w:hAnsi="Arial" w:cs="Arial"/>
          <w:sz w:val="44"/>
          <w:szCs w:val="44"/>
        </w:rPr>
        <w:t xml:space="preserve"> </w:t>
      </w:r>
      <w:r>
        <w:rPr>
          <w:rFonts w:ascii="Arial" w:eastAsia="Arial" w:hAnsi="Arial" w:cs="Arial"/>
          <w:w w:val="99"/>
          <w:sz w:val="44"/>
          <w:szCs w:val="44"/>
        </w:rPr>
        <w:t>correct</w:t>
      </w:r>
      <w:r>
        <w:rPr>
          <w:rFonts w:ascii="Arial" w:eastAsia="Arial" w:hAnsi="Arial" w:cs="Arial"/>
          <w:sz w:val="44"/>
          <w:szCs w:val="44"/>
        </w:rPr>
        <w:t xml:space="preserve"> </w:t>
      </w:r>
      <w:r>
        <w:rPr>
          <w:rFonts w:ascii="Arial" w:eastAsia="Arial" w:hAnsi="Arial" w:cs="Arial"/>
          <w:w w:val="99"/>
          <w:sz w:val="44"/>
          <w:szCs w:val="44"/>
        </w:rPr>
        <w:t>items</w:t>
      </w:r>
      <w:r>
        <w:rPr>
          <w:rFonts w:ascii="Arial" w:eastAsia="Arial" w:hAnsi="Arial" w:cs="Arial"/>
          <w:sz w:val="44"/>
          <w:szCs w:val="44"/>
        </w:rPr>
        <w:t xml:space="preserve"> </w:t>
      </w:r>
      <w:r>
        <w:rPr>
          <w:rFonts w:ascii="Arial" w:eastAsia="Arial" w:hAnsi="Arial" w:cs="Arial"/>
          <w:w w:val="99"/>
          <w:sz w:val="44"/>
          <w:szCs w:val="44"/>
        </w:rPr>
        <w:t>are taken</w:t>
      </w:r>
      <w:r>
        <w:rPr>
          <w:rFonts w:ascii="Arial" w:eastAsia="Arial" w:hAnsi="Arial" w:cs="Arial"/>
          <w:sz w:val="44"/>
          <w:szCs w:val="44"/>
        </w:rPr>
        <w:t xml:space="preserve"> </w:t>
      </w:r>
      <w:r>
        <w:rPr>
          <w:rFonts w:ascii="Arial" w:eastAsia="Arial" w:hAnsi="Arial" w:cs="Arial"/>
          <w:w w:val="99"/>
          <w:sz w:val="44"/>
          <w:szCs w:val="44"/>
        </w:rPr>
        <w:t>to</w:t>
      </w:r>
      <w:r>
        <w:rPr>
          <w:rFonts w:ascii="Arial" w:eastAsia="Arial" w:hAnsi="Arial" w:cs="Arial"/>
          <w:sz w:val="44"/>
          <w:szCs w:val="44"/>
        </w:rPr>
        <w:t xml:space="preserve"> </w:t>
      </w:r>
      <w:r>
        <w:rPr>
          <w:rFonts w:ascii="Arial" w:eastAsia="Arial" w:hAnsi="Arial" w:cs="Arial"/>
          <w:w w:val="99"/>
          <w:sz w:val="44"/>
          <w:szCs w:val="44"/>
        </w:rPr>
        <w:t>and</w:t>
      </w:r>
      <w:r>
        <w:rPr>
          <w:rFonts w:ascii="Arial" w:eastAsia="Arial" w:hAnsi="Arial" w:cs="Arial"/>
          <w:sz w:val="44"/>
          <w:szCs w:val="44"/>
        </w:rPr>
        <w:t xml:space="preserve"> </w:t>
      </w:r>
      <w:r>
        <w:rPr>
          <w:rFonts w:ascii="Arial" w:eastAsia="Arial" w:hAnsi="Arial" w:cs="Arial"/>
          <w:w w:val="99"/>
          <w:sz w:val="44"/>
          <w:szCs w:val="44"/>
        </w:rPr>
        <w:t>from</w:t>
      </w:r>
      <w:r>
        <w:rPr>
          <w:rFonts w:ascii="Arial" w:eastAsia="Arial" w:hAnsi="Arial" w:cs="Arial"/>
          <w:sz w:val="44"/>
          <w:szCs w:val="44"/>
        </w:rPr>
        <w:t xml:space="preserve"> </w:t>
      </w:r>
      <w:r>
        <w:rPr>
          <w:rFonts w:ascii="Arial" w:eastAsia="Arial" w:hAnsi="Arial" w:cs="Arial"/>
          <w:w w:val="99"/>
          <w:sz w:val="44"/>
          <w:szCs w:val="44"/>
        </w:rPr>
        <w:t>school</w:t>
      </w:r>
      <w:r>
        <w:rPr>
          <w:rFonts w:ascii="Arial" w:eastAsia="Arial" w:hAnsi="Arial" w:cs="Arial"/>
          <w:sz w:val="44"/>
          <w:szCs w:val="44"/>
        </w:rPr>
        <w:t xml:space="preserve"> </w:t>
      </w:r>
      <w:r>
        <w:rPr>
          <w:rFonts w:ascii="Arial" w:eastAsia="Arial" w:hAnsi="Arial" w:cs="Arial"/>
          <w:w w:val="99"/>
          <w:sz w:val="44"/>
          <w:szCs w:val="44"/>
        </w:rPr>
        <w:t>for</w:t>
      </w:r>
      <w:r>
        <w:rPr>
          <w:rFonts w:ascii="Arial" w:eastAsia="Arial" w:hAnsi="Arial" w:cs="Arial"/>
          <w:sz w:val="44"/>
          <w:szCs w:val="44"/>
        </w:rPr>
        <w:t xml:space="preserve"> </w:t>
      </w:r>
      <w:r>
        <w:rPr>
          <w:rFonts w:ascii="Arial" w:eastAsia="Arial" w:hAnsi="Arial" w:cs="Arial"/>
          <w:w w:val="99"/>
          <w:sz w:val="44"/>
          <w:szCs w:val="44"/>
        </w:rPr>
        <w:t>each</w:t>
      </w:r>
      <w:r>
        <w:rPr>
          <w:rFonts w:ascii="Arial" w:eastAsia="Arial" w:hAnsi="Arial" w:cs="Arial"/>
          <w:sz w:val="44"/>
          <w:szCs w:val="44"/>
        </w:rPr>
        <w:t xml:space="preserve"> </w:t>
      </w:r>
      <w:r>
        <w:rPr>
          <w:rFonts w:ascii="Arial" w:eastAsia="Arial" w:hAnsi="Arial" w:cs="Arial"/>
          <w:w w:val="99"/>
          <w:sz w:val="44"/>
          <w:szCs w:val="44"/>
        </w:rPr>
        <w:t>day’s</w:t>
      </w:r>
      <w:r>
        <w:rPr>
          <w:rFonts w:ascii="Arial" w:eastAsia="Arial" w:hAnsi="Arial" w:cs="Arial"/>
          <w:sz w:val="44"/>
          <w:szCs w:val="44"/>
        </w:rPr>
        <w:t xml:space="preserve"> </w:t>
      </w:r>
      <w:r>
        <w:rPr>
          <w:rFonts w:ascii="Arial" w:eastAsia="Arial" w:hAnsi="Arial" w:cs="Arial"/>
          <w:w w:val="99"/>
          <w:sz w:val="44"/>
          <w:szCs w:val="44"/>
        </w:rPr>
        <w:t>activities.</w:t>
      </w:r>
    </w:p>
    <w:p w14:paraId="09951E55" w14:textId="4F57908A" w:rsidR="00CD1434" w:rsidRDefault="00CD1434">
      <w:pPr>
        <w:spacing w:before="10" w:line="100" w:lineRule="exact"/>
        <w:rPr>
          <w:sz w:val="10"/>
          <w:szCs w:val="10"/>
        </w:rPr>
      </w:pPr>
    </w:p>
    <w:p w14:paraId="38B94C77" w14:textId="164DFF84" w:rsidR="00CD1434" w:rsidRDefault="007566C3">
      <w:pPr>
        <w:spacing w:line="270" w:lineRule="auto"/>
        <w:ind w:left="329" w:right="140"/>
        <w:rPr>
          <w:rFonts w:ascii="Arial" w:eastAsia="Arial" w:hAnsi="Arial" w:cs="Arial"/>
          <w:sz w:val="44"/>
          <w:szCs w:val="44"/>
        </w:rPr>
        <w:sectPr w:rsidR="00CD1434">
          <w:pgSz w:w="11920" w:h="16840"/>
          <w:pgMar w:top="2660" w:right="620" w:bottom="280" w:left="600" w:header="719" w:footer="94" w:gutter="0"/>
          <w:cols w:space="720"/>
        </w:sectPr>
      </w:pPr>
      <w:r>
        <w:rPr>
          <w:noProof/>
        </w:rPr>
        <w:drawing>
          <wp:anchor distT="0" distB="0" distL="114300" distR="114300" simplePos="0" relativeHeight="251672064" behindDoc="1" locked="0" layoutInCell="1" allowOverlap="1" wp14:anchorId="4DDF916B" wp14:editId="5CFC8420">
            <wp:simplePos x="0" y="0"/>
            <wp:positionH relativeFrom="margin">
              <wp:posOffset>295275</wp:posOffset>
            </wp:positionH>
            <wp:positionV relativeFrom="paragraph">
              <wp:posOffset>1757045</wp:posOffset>
            </wp:positionV>
            <wp:extent cx="6638925" cy="714375"/>
            <wp:effectExtent l="0" t="0" r="9525" b="9525"/>
            <wp:wrapTight wrapText="bothSides">
              <wp:wrapPolygon edited="0">
                <wp:start x="0" y="0"/>
                <wp:lineTo x="0" y="21312"/>
                <wp:lineTo x="21569" y="21312"/>
                <wp:lineTo x="21569"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Arial" w:eastAsia="Arial" w:hAnsi="Arial" w:cs="Arial"/>
          <w:w w:val="99"/>
          <w:sz w:val="44"/>
          <w:szCs w:val="44"/>
        </w:rPr>
        <w:t>A</w:t>
      </w:r>
      <w:r w:rsidR="007A66C8">
        <w:rPr>
          <w:rFonts w:ascii="Arial" w:eastAsia="Arial" w:hAnsi="Arial" w:cs="Arial"/>
          <w:sz w:val="44"/>
          <w:szCs w:val="44"/>
        </w:rPr>
        <w:t xml:space="preserve"> </w:t>
      </w:r>
      <w:r w:rsidR="007A66C8">
        <w:rPr>
          <w:rFonts w:ascii="Arial" w:eastAsia="Arial" w:hAnsi="Arial" w:cs="Arial"/>
          <w:w w:val="99"/>
          <w:sz w:val="44"/>
          <w:szCs w:val="44"/>
        </w:rPr>
        <w:t>personal</w:t>
      </w:r>
      <w:r w:rsidR="007A66C8">
        <w:rPr>
          <w:rFonts w:ascii="Arial" w:eastAsia="Arial" w:hAnsi="Arial" w:cs="Arial"/>
          <w:sz w:val="44"/>
          <w:szCs w:val="44"/>
        </w:rPr>
        <w:t xml:space="preserve"> </w:t>
      </w:r>
      <w:r w:rsidR="007A66C8">
        <w:rPr>
          <w:rFonts w:ascii="Arial" w:eastAsia="Arial" w:hAnsi="Arial" w:cs="Arial"/>
          <w:w w:val="99"/>
          <w:sz w:val="44"/>
          <w:szCs w:val="44"/>
        </w:rPr>
        <w:t>Profile</w:t>
      </w:r>
      <w:r w:rsidR="007A66C8">
        <w:rPr>
          <w:rFonts w:ascii="Arial" w:eastAsia="Arial" w:hAnsi="Arial" w:cs="Arial"/>
          <w:sz w:val="44"/>
          <w:szCs w:val="44"/>
        </w:rPr>
        <w:t xml:space="preserve"> </w:t>
      </w:r>
      <w:r w:rsidR="007A66C8">
        <w:rPr>
          <w:rFonts w:ascii="Arial" w:eastAsia="Arial" w:hAnsi="Arial" w:cs="Arial"/>
          <w:w w:val="99"/>
          <w:sz w:val="44"/>
          <w:szCs w:val="44"/>
        </w:rPr>
        <w:t>–</w:t>
      </w:r>
      <w:r w:rsidR="007A66C8">
        <w:rPr>
          <w:rFonts w:ascii="Arial" w:eastAsia="Arial" w:hAnsi="Arial" w:cs="Arial"/>
          <w:sz w:val="44"/>
          <w:szCs w:val="44"/>
        </w:rPr>
        <w:t xml:space="preserve"> </w:t>
      </w:r>
      <w:r w:rsidR="007A66C8">
        <w:rPr>
          <w:rFonts w:ascii="Arial" w:eastAsia="Arial" w:hAnsi="Arial" w:cs="Arial"/>
          <w:w w:val="99"/>
          <w:sz w:val="44"/>
          <w:szCs w:val="44"/>
        </w:rPr>
        <w:t>written</w:t>
      </w:r>
      <w:r w:rsidR="007A66C8">
        <w:rPr>
          <w:rFonts w:ascii="Arial" w:eastAsia="Arial" w:hAnsi="Arial" w:cs="Arial"/>
          <w:sz w:val="44"/>
          <w:szCs w:val="44"/>
        </w:rPr>
        <w:t xml:space="preserve"> </w:t>
      </w:r>
      <w:r w:rsidR="007A66C8">
        <w:rPr>
          <w:rFonts w:ascii="Arial" w:eastAsia="Arial" w:hAnsi="Arial" w:cs="Arial"/>
          <w:w w:val="99"/>
          <w:sz w:val="44"/>
          <w:szCs w:val="44"/>
        </w:rPr>
        <w:t>by</w:t>
      </w:r>
      <w:r w:rsidR="007A66C8">
        <w:rPr>
          <w:rFonts w:ascii="Arial" w:eastAsia="Arial" w:hAnsi="Arial" w:cs="Arial"/>
          <w:sz w:val="44"/>
          <w:szCs w:val="44"/>
        </w:rPr>
        <w:t xml:space="preserve"> </w:t>
      </w:r>
      <w:r w:rsidR="007A66C8">
        <w:rPr>
          <w:rFonts w:ascii="Arial" w:eastAsia="Arial" w:hAnsi="Arial" w:cs="Arial"/>
          <w:w w:val="99"/>
          <w:sz w:val="44"/>
          <w:szCs w:val="44"/>
        </w:rPr>
        <w:t>pupil</w:t>
      </w:r>
      <w:r w:rsidR="007A66C8">
        <w:rPr>
          <w:rFonts w:ascii="Arial" w:eastAsia="Arial" w:hAnsi="Arial" w:cs="Arial"/>
          <w:sz w:val="44"/>
          <w:szCs w:val="44"/>
        </w:rPr>
        <w:t xml:space="preserve"> </w:t>
      </w:r>
      <w:r w:rsidR="007A66C8">
        <w:rPr>
          <w:rFonts w:ascii="Arial" w:eastAsia="Arial" w:hAnsi="Arial" w:cs="Arial"/>
          <w:w w:val="99"/>
          <w:sz w:val="44"/>
          <w:szCs w:val="44"/>
        </w:rPr>
        <w:t>(with</w:t>
      </w:r>
      <w:r w:rsidR="007A66C8">
        <w:rPr>
          <w:rFonts w:ascii="Arial" w:eastAsia="Arial" w:hAnsi="Arial" w:cs="Arial"/>
          <w:sz w:val="44"/>
          <w:szCs w:val="44"/>
        </w:rPr>
        <w:t xml:space="preserve"> </w:t>
      </w:r>
      <w:r w:rsidR="007A66C8">
        <w:rPr>
          <w:rFonts w:ascii="Arial" w:eastAsia="Arial" w:hAnsi="Arial" w:cs="Arial"/>
          <w:w w:val="99"/>
          <w:sz w:val="44"/>
          <w:szCs w:val="44"/>
        </w:rPr>
        <w:t>LSA/ parent/teacher</w:t>
      </w:r>
      <w:r w:rsidR="007A66C8">
        <w:rPr>
          <w:rFonts w:ascii="Arial" w:eastAsia="Arial" w:hAnsi="Arial" w:cs="Arial"/>
          <w:sz w:val="44"/>
          <w:szCs w:val="44"/>
        </w:rPr>
        <w:t xml:space="preserve"> </w:t>
      </w:r>
      <w:r w:rsidR="007A66C8">
        <w:rPr>
          <w:rFonts w:ascii="Arial" w:eastAsia="Arial" w:hAnsi="Arial" w:cs="Arial"/>
          <w:w w:val="99"/>
          <w:sz w:val="44"/>
          <w:szCs w:val="44"/>
        </w:rPr>
        <w:t>support),</w:t>
      </w:r>
      <w:r w:rsidR="007A66C8">
        <w:rPr>
          <w:rFonts w:ascii="Arial" w:eastAsia="Arial" w:hAnsi="Arial" w:cs="Arial"/>
          <w:sz w:val="44"/>
          <w:szCs w:val="44"/>
        </w:rPr>
        <w:t xml:space="preserve"> </w:t>
      </w:r>
      <w:r w:rsidR="007A66C8">
        <w:rPr>
          <w:rFonts w:ascii="Arial" w:eastAsia="Arial" w:hAnsi="Arial" w:cs="Arial"/>
          <w:w w:val="99"/>
          <w:sz w:val="44"/>
          <w:szCs w:val="44"/>
        </w:rPr>
        <w:t>including</w:t>
      </w:r>
      <w:r w:rsidR="007A66C8">
        <w:rPr>
          <w:rFonts w:ascii="Arial" w:eastAsia="Arial" w:hAnsi="Arial" w:cs="Arial"/>
          <w:sz w:val="44"/>
          <w:szCs w:val="44"/>
        </w:rPr>
        <w:t xml:space="preserve"> </w:t>
      </w:r>
      <w:r w:rsidR="007A66C8">
        <w:rPr>
          <w:rFonts w:ascii="Arial" w:eastAsia="Arial" w:hAnsi="Arial" w:cs="Arial"/>
          <w:w w:val="99"/>
          <w:sz w:val="44"/>
          <w:szCs w:val="44"/>
        </w:rPr>
        <w:t>all</w:t>
      </w:r>
      <w:r w:rsidR="007A66C8">
        <w:rPr>
          <w:rFonts w:ascii="Arial" w:eastAsia="Arial" w:hAnsi="Arial" w:cs="Arial"/>
          <w:sz w:val="44"/>
          <w:szCs w:val="44"/>
        </w:rPr>
        <w:t xml:space="preserve"> </w:t>
      </w:r>
      <w:r w:rsidR="007A66C8">
        <w:rPr>
          <w:rFonts w:ascii="Arial" w:eastAsia="Arial" w:hAnsi="Arial" w:cs="Arial"/>
          <w:w w:val="99"/>
          <w:sz w:val="44"/>
          <w:szCs w:val="44"/>
        </w:rPr>
        <w:t>the</w:t>
      </w:r>
      <w:r w:rsidR="007A66C8">
        <w:rPr>
          <w:rFonts w:ascii="Arial" w:eastAsia="Arial" w:hAnsi="Arial" w:cs="Arial"/>
          <w:sz w:val="44"/>
          <w:szCs w:val="44"/>
        </w:rPr>
        <w:t xml:space="preserve"> </w:t>
      </w:r>
      <w:r w:rsidR="007A66C8">
        <w:rPr>
          <w:rFonts w:ascii="Arial" w:eastAsia="Arial" w:hAnsi="Arial" w:cs="Arial"/>
          <w:w w:val="99"/>
          <w:sz w:val="44"/>
          <w:szCs w:val="44"/>
        </w:rPr>
        <w:t>information new</w:t>
      </w:r>
      <w:r w:rsidR="007A66C8">
        <w:rPr>
          <w:rFonts w:ascii="Arial" w:eastAsia="Arial" w:hAnsi="Arial" w:cs="Arial"/>
          <w:sz w:val="44"/>
          <w:szCs w:val="44"/>
        </w:rPr>
        <w:t xml:space="preserve"> </w:t>
      </w:r>
      <w:r w:rsidR="007A66C8">
        <w:rPr>
          <w:rFonts w:ascii="Arial" w:eastAsia="Arial" w:hAnsi="Arial" w:cs="Arial"/>
          <w:w w:val="99"/>
          <w:sz w:val="44"/>
          <w:szCs w:val="44"/>
        </w:rPr>
        <w:t>staff</w:t>
      </w:r>
      <w:r w:rsidR="007A66C8">
        <w:rPr>
          <w:rFonts w:ascii="Arial" w:eastAsia="Arial" w:hAnsi="Arial" w:cs="Arial"/>
          <w:sz w:val="44"/>
          <w:szCs w:val="44"/>
        </w:rPr>
        <w:t xml:space="preserve"> </w:t>
      </w:r>
      <w:r w:rsidR="007A66C8">
        <w:rPr>
          <w:rFonts w:ascii="Arial" w:eastAsia="Arial" w:hAnsi="Arial" w:cs="Arial"/>
          <w:w w:val="99"/>
          <w:sz w:val="44"/>
          <w:szCs w:val="44"/>
        </w:rPr>
        <w:t>should</w:t>
      </w:r>
      <w:r w:rsidR="007A66C8">
        <w:rPr>
          <w:rFonts w:ascii="Arial" w:eastAsia="Arial" w:hAnsi="Arial" w:cs="Arial"/>
          <w:sz w:val="44"/>
          <w:szCs w:val="44"/>
        </w:rPr>
        <w:t xml:space="preserve"> </w:t>
      </w:r>
      <w:r w:rsidR="007A66C8">
        <w:rPr>
          <w:rFonts w:ascii="Arial" w:eastAsia="Arial" w:hAnsi="Arial" w:cs="Arial"/>
          <w:w w:val="99"/>
          <w:sz w:val="44"/>
          <w:szCs w:val="44"/>
        </w:rPr>
        <w:t>know</w:t>
      </w:r>
      <w:r w:rsidR="007A66C8">
        <w:rPr>
          <w:rFonts w:ascii="Arial" w:eastAsia="Arial" w:hAnsi="Arial" w:cs="Arial"/>
          <w:sz w:val="44"/>
          <w:szCs w:val="44"/>
        </w:rPr>
        <w:t xml:space="preserve"> </w:t>
      </w:r>
      <w:r w:rsidR="007A66C8">
        <w:rPr>
          <w:rFonts w:ascii="Arial" w:eastAsia="Arial" w:hAnsi="Arial" w:cs="Arial"/>
          <w:w w:val="99"/>
          <w:sz w:val="44"/>
          <w:szCs w:val="44"/>
        </w:rPr>
        <w:t>about</w:t>
      </w:r>
      <w:r w:rsidR="007A66C8">
        <w:rPr>
          <w:rFonts w:ascii="Arial" w:eastAsia="Arial" w:hAnsi="Arial" w:cs="Arial"/>
          <w:sz w:val="44"/>
          <w:szCs w:val="44"/>
        </w:rPr>
        <w:t xml:space="preserve"> </w:t>
      </w:r>
      <w:r w:rsidR="007A66C8">
        <w:rPr>
          <w:rFonts w:ascii="Arial" w:eastAsia="Arial" w:hAnsi="Arial" w:cs="Arial"/>
          <w:w w:val="99"/>
          <w:sz w:val="44"/>
          <w:szCs w:val="44"/>
        </w:rPr>
        <w:t>the</w:t>
      </w:r>
      <w:r w:rsidR="007A66C8">
        <w:rPr>
          <w:rFonts w:ascii="Arial" w:eastAsia="Arial" w:hAnsi="Arial" w:cs="Arial"/>
          <w:sz w:val="44"/>
          <w:szCs w:val="44"/>
        </w:rPr>
        <w:t xml:space="preserve"> </w:t>
      </w:r>
      <w:r w:rsidR="007A66C8">
        <w:rPr>
          <w:rFonts w:ascii="Arial" w:eastAsia="Arial" w:hAnsi="Arial" w:cs="Arial"/>
          <w:w w:val="99"/>
          <w:sz w:val="44"/>
          <w:szCs w:val="44"/>
        </w:rPr>
        <w:t>pupil</w:t>
      </w:r>
    </w:p>
    <w:p w14:paraId="0CB0EFC2" w14:textId="400D9E8F" w:rsidR="00CD1434" w:rsidRDefault="00CD1434">
      <w:pPr>
        <w:spacing w:line="200" w:lineRule="exact"/>
      </w:pPr>
    </w:p>
    <w:p w14:paraId="7AEAA89C" w14:textId="758FAD01" w:rsidR="00CD1434" w:rsidRDefault="00CD1434">
      <w:pPr>
        <w:spacing w:before="16" w:line="240" w:lineRule="exact"/>
        <w:rPr>
          <w:sz w:val="24"/>
          <w:szCs w:val="24"/>
        </w:rPr>
      </w:pPr>
    </w:p>
    <w:p w14:paraId="17535F49" w14:textId="394604B9" w:rsidR="00CD1434" w:rsidRDefault="007A66C8">
      <w:pPr>
        <w:spacing w:line="840" w:lineRule="exact"/>
        <w:ind w:left="1171" w:right="1057"/>
        <w:jc w:val="center"/>
        <w:rPr>
          <w:rFonts w:ascii="Corbel" w:eastAsia="Corbel" w:hAnsi="Corbel" w:cs="Corbel"/>
          <w:sz w:val="80"/>
          <w:szCs w:val="80"/>
        </w:rPr>
      </w:pPr>
      <w:r>
        <w:rPr>
          <w:rFonts w:ascii="Corbel" w:eastAsia="Corbel" w:hAnsi="Corbel" w:cs="Corbel"/>
          <w:b/>
          <w:color w:val="08684E"/>
          <w:w w:val="99"/>
          <w:position w:val="3"/>
          <w:sz w:val="80"/>
          <w:szCs w:val="80"/>
        </w:rPr>
        <w:t>How</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can</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feeder</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settings</w:t>
      </w:r>
    </w:p>
    <w:p w14:paraId="747B3BAC" w14:textId="77777777" w:rsidR="00CD1434" w:rsidRDefault="007A66C8">
      <w:pPr>
        <w:spacing w:before="1"/>
        <w:ind w:left="2863" w:right="2751"/>
        <w:jc w:val="center"/>
        <w:rPr>
          <w:rFonts w:ascii="Corbel" w:eastAsia="Corbel" w:hAnsi="Corbel" w:cs="Corbel"/>
          <w:sz w:val="80"/>
          <w:szCs w:val="80"/>
        </w:rPr>
      </w:pPr>
      <w:r>
        <w:rPr>
          <w:rFonts w:ascii="Corbel" w:eastAsia="Corbel" w:hAnsi="Corbel" w:cs="Corbel"/>
          <w:b/>
          <w:color w:val="08684E"/>
          <w:w w:val="99"/>
          <w:sz w:val="80"/>
          <w:szCs w:val="80"/>
        </w:rPr>
        <w:t>pave</w:t>
      </w:r>
      <w:r>
        <w:rPr>
          <w:rFonts w:ascii="Corbel" w:eastAsia="Corbel" w:hAnsi="Corbel" w:cs="Corbel"/>
          <w:b/>
          <w:color w:val="08684E"/>
          <w:sz w:val="80"/>
          <w:szCs w:val="80"/>
        </w:rPr>
        <w:t xml:space="preserve"> </w:t>
      </w:r>
      <w:r>
        <w:rPr>
          <w:rFonts w:ascii="Corbel" w:eastAsia="Corbel" w:hAnsi="Corbel" w:cs="Corbel"/>
          <w:b/>
          <w:color w:val="08684E"/>
          <w:w w:val="99"/>
          <w:sz w:val="80"/>
          <w:szCs w:val="80"/>
        </w:rPr>
        <w:t>the</w:t>
      </w:r>
      <w:r>
        <w:rPr>
          <w:rFonts w:ascii="Corbel" w:eastAsia="Corbel" w:hAnsi="Corbel" w:cs="Corbel"/>
          <w:b/>
          <w:color w:val="08684E"/>
          <w:sz w:val="80"/>
          <w:szCs w:val="80"/>
        </w:rPr>
        <w:t xml:space="preserve"> </w:t>
      </w:r>
      <w:r>
        <w:rPr>
          <w:rFonts w:ascii="Corbel" w:eastAsia="Corbel" w:hAnsi="Corbel" w:cs="Corbel"/>
          <w:b/>
          <w:color w:val="08684E"/>
          <w:w w:val="99"/>
          <w:sz w:val="80"/>
          <w:szCs w:val="80"/>
        </w:rPr>
        <w:t>way?</w:t>
      </w:r>
    </w:p>
    <w:p w14:paraId="36AD329E" w14:textId="77777777" w:rsidR="00CD1434" w:rsidRDefault="007A66C8">
      <w:pPr>
        <w:spacing w:before="96"/>
        <w:ind w:left="377"/>
        <w:rPr>
          <w:rFonts w:ascii="Liberation Sans" w:eastAsia="Liberation Sans" w:hAnsi="Liberation Sans" w:cs="Liberation Sans"/>
          <w:sz w:val="36"/>
          <w:szCs w:val="36"/>
        </w:rPr>
      </w:pPr>
      <w:r>
        <w:rPr>
          <w:rFonts w:ascii="Liberation Sans" w:eastAsia="Liberation Sans" w:hAnsi="Liberation Sans" w:cs="Liberation Sans"/>
          <w:b/>
          <w:sz w:val="36"/>
          <w:szCs w:val="36"/>
        </w:rPr>
        <w:t>Share information with receiving settings.</w:t>
      </w:r>
    </w:p>
    <w:p w14:paraId="2D7B9810" w14:textId="77777777" w:rsidR="00CD1434" w:rsidRDefault="00CD1434">
      <w:pPr>
        <w:spacing w:before="5" w:line="100" w:lineRule="exact"/>
        <w:rPr>
          <w:sz w:val="11"/>
          <w:szCs w:val="11"/>
        </w:rPr>
      </w:pPr>
    </w:p>
    <w:p w14:paraId="79856E48" w14:textId="48E35AC5" w:rsidR="00CD1434" w:rsidRDefault="007A66C8">
      <w:pPr>
        <w:spacing w:line="227" w:lineRule="auto"/>
        <w:ind w:left="377" w:right="267"/>
        <w:rPr>
          <w:rFonts w:ascii="Arial" w:eastAsia="Arial" w:hAnsi="Arial" w:cs="Arial"/>
          <w:sz w:val="36"/>
          <w:szCs w:val="36"/>
        </w:rPr>
      </w:pPr>
      <w:r>
        <w:rPr>
          <w:rFonts w:ascii="Arial" w:eastAsia="Arial" w:hAnsi="Arial" w:cs="Arial"/>
          <w:sz w:val="36"/>
          <w:szCs w:val="36"/>
        </w:rPr>
        <w:t xml:space="preserve">Staff need to understand the implications of an individual’s SEND so that they can plan to meet those needs. Some set- tings compile a profile, which outlines key facts about an individual and highlights points to consider, for example: − mobility needs − how the individual communicates − special measures to support participation or learning, such as allowing additional processing time, breaking tasks down into manageable steps and using visual timetables − strategies that support positive </w:t>
      </w:r>
      <w:proofErr w:type="spellStart"/>
      <w:r>
        <w:rPr>
          <w:rFonts w:ascii="Arial" w:eastAsia="Arial" w:hAnsi="Arial" w:cs="Arial"/>
          <w:sz w:val="36"/>
          <w:szCs w:val="36"/>
        </w:rPr>
        <w:t>behaviour</w:t>
      </w:r>
      <w:proofErr w:type="spellEnd"/>
      <w:r>
        <w:rPr>
          <w:rFonts w:ascii="Arial" w:eastAsia="Arial" w:hAnsi="Arial" w:cs="Arial"/>
          <w:sz w:val="36"/>
          <w:szCs w:val="36"/>
        </w:rPr>
        <w:t>, such as giving movement breaks and using ‘time out’ cards − care and/or support needs.</w:t>
      </w:r>
    </w:p>
    <w:p w14:paraId="0EE4C382" w14:textId="77777777" w:rsidR="00CD1434" w:rsidRDefault="00CD1434">
      <w:pPr>
        <w:spacing w:line="200" w:lineRule="exact"/>
      </w:pPr>
    </w:p>
    <w:p w14:paraId="792D15BC" w14:textId="77777777" w:rsidR="00CD1434" w:rsidRDefault="00CD1434">
      <w:pPr>
        <w:spacing w:line="200" w:lineRule="exact"/>
      </w:pPr>
    </w:p>
    <w:p w14:paraId="51A7C063" w14:textId="23CF5EA1" w:rsidR="00CD1434" w:rsidRDefault="00CD1434">
      <w:pPr>
        <w:spacing w:before="12" w:line="200" w:lineRule="exact"/>
      </w:pPr>
    </w:p>
    <w:p w14:paraId="2B8C6FCE" w14:textId="77777777" w:rsidR="00CD1434" w:rsidRDefault="007A66C8">
      <w:pPr>
        <w:ind w:left="377"/>
        <w:rPr>
          <w:rFonts w:ascii="Liberation Sans" w:eastAsia="Liberation Sans" w:hAnsi="Liberation Sans" w:cs="Liberation Sans"/>
          <w:sz w:val="36"/>
          <w:szCs w:val="36"/>
        </w:rPr>
      </w:pPr>
      <w:r>
        <w:rPr>
          <w:rFonts w:ascii="Liberation Sans" w:eastAsia="Liberation Sans" w:hAnsi="Liberation Sans" w:cs="Liberation Sans"/>
          <w:b/>
          <w:sz w:val="36"/>
          <w:szCs w:val="36"/>
        </w:rPr>
        <w:t>Prepare learners</w:t>
      </w:r>
    </w:p>
    <w:p w14:paraId="45AA0382" w14:textId="77777777" w:rsidR="00CD1434" w:rsidRDefault="00CD1434">
      <w:pPr>
        <w:spacing w:before="5" w:line="100" w:lineRule="exact"/>
        <w:rPr>
          <w:sz w:val="11"/>
          <w:szCs w:val="11"/>
        </w:rPr>
      </w:pPr>
    </w:p>
    <w:p w14:paraId="26556B9E" w14:textId="408E6712" w:rsidR="00CD1434" w:rsidRDefault="007566C3">
      <w:pPr>
        <w:spacing w:line="227" w:lineRule="auto"/>
        <w:ind w:left="377" w:right="264"/>
        <w:rPr>
          <w:rFonts w:ascii="Arial" w:eastAsia="Arial" w:hAnsi="Arial" w:cs="Arial"/>
          <w:sz w:val="36"/>
          <w:szCs w:val="36"/>
        </w:rPr>
        <w:sectPr w:rsidR="00CD1434">
          <w:pgSz w:w="11920" w:h="16840"/>
          <w:pgMar w:top="2660" w:right="620" w:bottom="280" w:left="600" w:header="719" w:footer="94" w:gutter="0"/>
          <w:cols w:space="720"/>
        </w:sectPr>
      </w:pPr>
      <w:r>
        <w:rPr>
          <w:noProof/>
        </w:rPr>
        <w:drawing>
          <wp:anchor distT="0" distB="0" distL="114300" distR="114300" simplePos="0" relativeHeight="251673088" behindDoc="1" locked="0" layoutInCell="1" allowOverlap="1" wp14:anchorId="06689832" wp14:editId="14FDBFC7">
            <wp:simplePos x="0" y="0"/>
            <wp:positionH relativeFrom="margin">
              <wp:posOffset>228600</wp:posOffset>
            </wp:positionH>
            <wp:positionV relativeFrom="paragraph">
              <wp:posOffset>2949575</wp:posOffset>
            </wp:positionV>
            <wp:extent cx="6638925" cy="714375"/>
            <wp:effectExtent l="0" t="0" r="9525" b="9525"/>
            <wp:wrapTight wrapText="bothSides">
              <wp:wrapPolygon edited="0">
                <wp:start x="0" y="0"/>
                <wp:lineTo x="0" y="21312"/>
                <wp:lineTo x="21569" y="21312"/>
                <wp:lineTo x="21569"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Arial" w:eastAsia="Arial" w:hAnsi="Arial" w:cs="Arial"/>
          <w:sz w:val="36"/>
          <w:szCs w:val="36"/>
        </w:rPr>
        <w:t>It is important to listen to them and acknowledge and address any concerns they may have. Encourage visit s to the new set- ting to get to know the layout, experience the curriculum and meet staff and peers. Work with parents/carers. Remember, transition can also be a stressful time for the parents and carers of children and young people with SEND. Working closely with parent/</w:t>
      </w:r>
      <w:proofErr w:type="gramStart"/>
      <w:r w:rsidR="007A66C8">
        <w:rPr>
          <w:rFonts w:ascii="Arial" w:eastAsia="Arial" w:hAnsi="Arial" w:cs="Arial"/>
          <w:sz w:val="36"/>
          <w:szCs w:val="36"/>
        </w:rPr>
        <w:t>carers  will</w:t>
      </w:r>
      <w:proofErr w:type="gramEnd"/>
      <w:r w:rsidR="007A66C8">
        <w:rPr>
          <w:rFonts w:ascii="Arial" w:eastAsia="Arial" w:hAnsi="Arial" w:cs="Arial"/>
          <w:sz w:val="36"/>
          <w:szCs w:val="36"/>
        </w:rPr>
        <w:t xml:space="preserve"> help them to feel confident that they have the right information and are well prepared for the process. Good communication and a consistent approach be- tween home and setting will help through transition.</w:t>
      </w:r>
    </w:p>
    <w:p w14:paraId="360E5AA0" w14:textId="34ECF065" w:rsidR="00CD1434" w:rsidRDefault="00CD1434">
      <w:pPr>
        <w:spacing w:line="200" w:lineRule="exact"/>
      </w:pPr>
    </w:p>
    <w:p w14:paraId="5FB777E0" w14:textId="77777777" w:rsidR="00CD1434" w:rsidRDefault="00CD1434">
      <w:pPr>
        <w:spacing w:line="200" w:lineRule="exact"/>
      </w:pPr>
    </w:p>
    <w:p w14:paraId="1C7EBEB8" w14:textId="2ECD862E" w:rsidR="00CD1434" w:rsidRDefault="00CD1434">
      <w:pPr>
        <w:spacing w:before="16" w:line="240" w:lineRule="exact"/>
        <w:rPr>
          <w:sz w:val="24"/>
          <w:szCs w:val="24"/>
        </w:rPr>
      </w:pPr>
    </w:p>
    <w:p w14:paraId="4567535D" w14:textId="33008F28" w:rsidR="00CD1434" w:rsidRDefault="007A66C8">
      <w:pPr>
        <w:spacing w:line="840" w:lineRule="exact"/>
        <w:ind w:left="510" w:right="390"/>
        <w:jc w:val="center"/>
        <w:rPr>
          <w:rFonts w:ascii="Corbel" w:eastAsia="Corbel" w:hAnsi="Corbel" w:cs="Corbel"/>
          <w:sz w:val="80"/>
          <w:szCs w:val="80"/>
        </w:rPr>
      </w:pPr>
      <w:r>
        <w:rPr>
          <w:rFonts w:ascii="Corbel" w:eastAsia="Corbel" w:hAnsi="Corbel" w:cs="Corbel"/>
          <w:b/>
          <w:color w:val="08684E"/>
          <w:w w:val="99"/>
          <w:position w:val="3"/>
          <w:sz w:val="80"/>
          <w:szCs w:val="80"/>
        </w:rPr>
        <w:t>How</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can</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feeder</w:t>
      </w:r>
      <w:r>
        <w:rPr>
          <w:rFonts w:ascii="Corbel" w:eastAsia="Corbel" w:hAnsi="Corbel" w:cs="Corbel"/>
          <w:b/>
          <w:color w:val="08684E"/>
          <w:position w:val="3"/>
          <w:sz w:val="80"/>
          <w:szCs w:val="80"/>
        </w:rPr>
        <w:t xml:space="preserve"> </w:t>
      </w:r>
      <w:r>
        <w:rPr>
          <w:rFonts w:ascii="Corbel" w:eastAsia="Corbel" w:hAnsi="Corbel" w:cs="Corbel"/>
          <w:b/>
          <w:color w:val="08684E"/>
          <w:w w:val="99"/>
          <w:position w:val="3"/>
          <w:sz w:val="80"/>
          <w:szCs w:val="80"/>
        </w:rPr>
        <w:t>settings</w:t>
      </w:r>
      <w:r>
        <w:rPr>
          <w:rFonts w:ascii="Corbel" w:eastAsia="Corbel" w:hAnsi="Corbel" w:cs="Corbel"/>
          <w:b/>
          <w:color w:val="08684E"/>
          <w:position w:val="3"/>
          <w:sz w:val="80"/>
          <w:szCs w:val="80"/>
        </w:rPr>
        <w:t xml:space="preserve"> </w:t>
      </w:r>
      <w:proofErr w:type="gramStart"/>
      <w:r>
        <w:rPr>
          <w:rFonts w:ascii="Corbel" w:eastAsia="Corbel" w:hAnsi="Corbel" w:cs="Corbel"/>
          <w:b/>
          <w:color w:val="08684E"/>
          <w:w w:val="99"/>
          <w:position w:val="3"/>
          <w:sz w:val="80"/>
          <w:szCs w:val="80"/>
        </w:rPr>
        <w:t>get</w:t>
      </w:r>
      <w:proofErr w:type="gramEnd"/>
    </w:p>
    <w:p w14:paraId="27F5EB4E" w14:textId="77777777" w:rsidR="00CD1434" w:rsidRDefault="007A66C8">
      <w:pPr>
        <w:spacing w:before="1"/>
        <w:ind w:left="3665" w:right="3552"/>
        <w:jc w:val="center"/>
        <w:rPr>
          <w:rFonts w:ascii="Corbel" w:eastAsia="Corbel" w:hAnsi="Corbel" w:cs="Corbel"/>
          <w:sz w:val="80"/>
          <w:szCs w:val="80"/>
        </w:rPr>
      </w:pPr>
      <w:r>
        <w:rPr>
          <w:rFonts w:ascii="Corbel" w:eastAsia="Corbel" w:hAnsi="Corbel" w:cs="Corbel"/>
          <w:b/>
          <w:color w:val="08684E"/>
          <w:w w:val="99"/>
          <w:sz w:val="80"/>
          <w:szCs w:val="80"/>
        </w:rPr>
        <w:t>practical?</w:t>
      </w:r>
    </w:p>
    <w:p w14:paraId="2050E4FB" w14:textId="43810C83" w:rsidR="00CD1434" w:rsidRDefault="00CD1434">
      <w:pPr>
        <w:spacing w:line="200" w:lineRule="exact"/>
      </w:pPr>
    </w:p>
    <w:p w14:paraId="5A6D3C43" w14:textId="10DA5912" w:rsidR="00CD1434" w:rsidRDefault="000C5C04">
      <w:pPr>
        <w:spacing w:before="8" w:line="280" w:lineRule="exact"/>
        <w:rPr>
          <w:sz w:val="28"/>
          <w:szCs w:val="28"/>
        </w:rPr>
      </w:pPr>
      <w:r>
        <w:pict w14:anchorId="015043D5">
          <v:group id="_x0000_s1336" style="position:absolute;margin-left:42pt;margin-top:279.1pt;width:521.1pt;height:477.95pt;z-index:-251670016;mso-position-horizontal-relative:page;mso-position-vertical-relative:page" coordorigin="840,5582" coordsize="10342,9218">
            <v:shape id="_x0000_s1347" style="position:absolute;left:852;top:5594;width:10318;height:2914" coordorigin="852,5594" coordsize="10318,2914" path="m852,8507r10318,l11170,5594r-10318,l852,8507xe" fillcolor="#bdd6ee" stroked="f">
              <v:path arrowok="t"/>
            </v:shape>
            <v:shape id="_x0000_s1346" style="position:absolute;left:852;top:8507;width:10318;height:2195" coordorigin="852,8507" coordsize="10318,2195" path="m852,10702r10318,l11170,8507r-10318,l852,10702xe" fillcolor="#dfebf7" stroked="f">
              <v:path arrowok="t"/>
            </v:shape>
            <v:shape id="_x0000_s1345" style="position:absolute;left:852;top:10702;width:10318;height:2324" coordorigin="852,10702" coordsize="10318,2324" path="m852,13026r10318,l11170,10702r-10318,l852,13026xe" fillcolor="#bdd6ee" stroked="f">
              <v:path arrowok="t"/>
            </v:shape>
            <v:shape id="_x0000_s1344" style="position:absolute;left:852;top:13026;width:10318;height:1764" coordorigin="852,13026" coordsize="10318,1764" path="m852,14790r10318,l11170,13026r-10318,l852,14790xe" fillcolor="#bdd6ee" stroked="f">
              <v:path arrowok="t"/>
            </v:shape>
            <v:shape id="_x0000_s1343" style="position:absolute;left:862;top:5594;width:0;height:9176" coordorigin="862,5594" coordsize="0,9176" path="m862,5594r,9176e" filled="f" strokecolor="white" strokeweight="1.18pt">
              <v:path arrowok="t"/>
            </v:shape>
            <v:shape id="_x0000_s1342" style="position:absolute;left:11159;top:5594;width:0;height:9176" coordorigin="11159,5594" coordsize="0,9176" path="m11159,5594r,9176e" filled="f" strokecolor="white" strokeweight="1.18pt">
              <v:path arrowok="t"/>
            </v:shape>
            <v:shape id="_x0000_s1341" style="position:absolute;left:852;top:5604;width:10318;height:0" coordorigin="852,5604" coordsize="10318,0" path="m852,5604r10318,e" filled="f" strokecolor="white" strokeweight="1.18pt">
              <v:path arrowok="t"/>
            </v:shape>
            <v:shape id="_x0000_s1340" style="position:absolute;left:872;top:8508;width:10278;height:0" coordorigin="872,8508" coordsize="10278,0" path="m872,8508r10278,e" filled="f" strokecolor="white" strokeweight="1.18pt">
              <v:path arrowok="t"/>
            </v:shape>
            <v:shape id="_x0000_s1339" style="position:absolute;left:872;top:10703;width:10278;height:0" coordorigin="872,10703" coordsize="10278,0" path="m872,10703r10278,e" filled="f" strokecolor="white" strokeweight="1.18pt">
              <v:path arrowok="t"/>
            </v:shape>
            <v:shape id="_x0000_s1338" style="position:absolute;left:872;top:13027;width:10278;height:0" coordorigin="872,13027" coordsize="10278,0" path="m872,13027r10278,e" filled="f" strokecolor="white" strokeweight="1.18pt">
              <v:path arrowok="t"/>
            </v:shape>
            <v:shape id="_x0000_s1337" style="position:absolute;left:852;top:14779;width:10318;height:0" coordorigin="852,14779" coordsize="10318,0" path="m852,14779r10318,e" filled="f" strokecolor="white" strokeweight="1.18pt">
              <v:path arrowok="t"/>
            </v:shape>
            <w10:wrap anchorx="page" anchory="page"/>
          </v:group>
        </w:pict>
      </w:r>
    </w:p>
    <w:p w14:paraId="41526620" w14:textId="72500D19" w:rsidR="00CD1434" w:rsidRDefault="007A66C8" w:rsidP="007566C3">
      <w:pPr>
        <w:spacing w:before="25" w:line="227" w:lineRule="auto"/>
        <w:ind w:left="329" w:right="197"/>
      </w:pPr>
      <w:r>
        <w:rPr>
          <w:rFonts w:ascii="Arial" w:eastAsia="Arial" w:hAnsi="Arial" w:cs="Arial"/>
          <w:w w:val="99"/>
          <w:sz w:val="44"/>
          <w:szCs w:val="44"/>
        </w:rPr>
        <w:t>Share</w:t>
      </w:r>
      <w:r>
        <w:rPr>
          <w:rFonts w:ascii="Arial" w:eastAsia="Arial" w:hAnsi="Arial" w:cs="Arial"/>
          <w:sz w:val="44"/>
          <w:szCs w:val="44"/>
        </w:rPr>
        <w:t xml:space="preserve"> </w:t>
      </w:r>
      <w:r>
        <w:rPr>
          <w:rFonts w:ascii="Arial" w:eastAsia="Arial" w:hAnsi="Arial" w:cs="Arial"/>
          <w:w w:val="99"/>
          <w:sz w:val="44"/>
          <w:szCs w:val="44"/>
        </w:rPr>
        <w:t>relevant</w:t>
      </w:r>
      <w:r>
        <w:rPr>
          <w:rFonts w:ascii="Arial" w:eastAsia="Arial" w:hAnsi="Arial" w:cs="Arial"/>
          <w:sz w:val="44"/>
          <w:szCs w:val="44"/>
        </w:rPr>
        <w:t xml:space="preserve"> </w:t>
      </w:r>
      <w:r>
        <w:rPr>
          <w:rFonts w:ascii="Arial" w:eastAsia="Arial" w:hAnsi="Arial" w:cs="Arial"/>
          <w:w w:val="99"/>
          <w:sz w:val="44"/>
          <w:szCs w:val="44"/>
        </w:rPr>
        <w:t>documents</w:t>
      </w:r>
      <w:r>
        <w:rPr>
          <w:rFonts w:ascii="Arial" w:eastAsia="Arial" w:hAnsi="Arial" w:cs="Arial"/>
          <w:sz w:val="44"/>
          <w:szCs w:val="44"/>
        </w:rPr>
        <w:t xml:space="preserve"> </w:t>
      </w:r>
      <w:r>
        <w:rPr>
          <w:rFonts w:ascii="Arial" w:eastAsia="Arial" w:hAnsi="Arial" w:cs="Arial"/>
          <w:w w:val="99"/>
          <w:sz w:val="44"/>
          <w:szCs w:val="44"/>
        </w:rPr>
        <w:t>and</w:t>
      </w:r>
      <w:r>
        <w:rPr>
          <w:rFonts w:ascii="Arial" w:eastAsia="Arial" w:hAnsi="Arial" w:cs="Arial"/>
          <w:sz w:val="44"/>
          <w:szCs w:val="44"/>
        </w:rPr>
        <w:t xml:space="preserve"> </w:t>
      </w:r>
      <w:r>
        <w:rPr>
          <w:rFonts w:ascii="Arial" w:eastAsia="Arial" w:hAnsi="Arial" w:cs="Arial"/>
          <w:w w:val="99"/>
          <w:sz w:val="44"/>
          <w:szCs w:val="44"/>
        </w:rPr>
        <w:t>information</w:t>
      </w:r>
      <w:r>
        <w:rPr>
          <w:rFonts w:ascii="Arial" w:eastAsia="Arial" w:hAnsi="Arial" w:cs="Arial"/>
          <w:sz w:val="44"/>
          <w:szCs w:val="44"/>
        </w:rPr>
        <w:t xml:space="preserve"> </w:t>
      </w:r>
      <w:r>
        <w:rPr>
          <w:rFonts w:ascii="Arial" w:eastAsia="Arial" w:hAnsi="Arial" w:cs="Arial"/>
          <w:w w:val="99"/>
          <w:sz w:val="44"/>
          <w:szCs w:val="44"/>
        </w:rPr>
        <w:t>during two-way</w:t>
      </w:r>
      <w:r>
        <w:rPr>
          <w:rFonts w:ascii="Arial" w:eastAsia="Arial" w:hAnsi="Arial" w:cs="Arial"/>
          <w:sz w:val="44"/>
          <w:szCs w:val="44"/>
        </w:rPr>
        <w:t xml:space="preserve"> </w:t>
      </w:r>
      <w:r>
        <w:rPr>
          <w:rFonts w:ascii="Arial" w:eastAsia="Arial" w:hAnsi="Arial" w:cs="Arial"/>
          <w:w w:val="99"/>
          <w:sz w:val="44"/>
          <w:szCs w:val="44"/>
        </w:rPr>
        <w:t>transition</w:t>
      </w:r>
      <w:r>
        <w:rPr>
          <w:rFonts w:ascii="Arial" w:eastAsia="Arial" w:hAnsi="Arial" w:cs="Arial"/>
          <w:sz w:val="44"/>
          <w:szCs w:val="44"/>
        </w:rPr>
        <w:t xml:space="preserve"> </w:t>
      </w:r>
      <w:r>
        <w:rPr>
          <w:rFonts w:ascii="Arial" w:eastAsia="Arial" w:hAnsi="Arial" w:cs="Arial"/>
          <w:w w:val="99"/>
          <w:sz w:val="44"/>
          <w:szCs w:val="44"/>
        </w:rPr>
        <w:t>visits,</w:t>
      </w:r>
      <w:r>
        <w:rPr>
          <w:rFonts w:ascii="Arial" w:eastAsia="Arial" w:hAnsi="Arial" w:cs="Arial"/>
          <w:sz w:val="44"/>
          <w:szCs w:val="44"/>
        </w:rPr>
        <w:t xml:space="preserve"> </w:t>
      </w:r>
      <w:r>
        <w:rPr>
          <w:rFonts w:ascii="Arial" w:eastAsia="Arial" w:hAnsi="Arial" w:cs="Arial"/>
          <w:w w:val="99"/>
          <w:sz w:val="44"/>
          <w:szCs w:val="44"/>
        </w:rPr>
        <w:t>for</w:t>
      </w:r>
      <w:r>
        <w:rPr>
          <w:rFonts w:ascii="Arial" w:eastAsia="Arial" w:hAnsi="Arial" w:cs="Arial"/>
          <w:sz w:val="44"/>
          <w:szCs w:val="44"/>
        </w:rPr>
        <w:t xml:space="preserve"> </w:t>
      </w:r>
      <w:r>
        <w:rPr>
          <w:rFonts w:ascii="Arial" w:eastAsia="Arial" w:hAnsi="Arial" w:cs="Arial"/>
          <w:w w:val="99"/>
          <w:sz w:val="44"/>
          <w:szCs w:val="44"/>
        </w:rPr>
        <w:t>example:</w:t>
      </w:r>
      <w:r>
        <w:rPr>
          <w:rFonts w:ascii="Arial" w:eastAsia="Arial" w:hAnsi="Arial" w:cs="Arial"/>
          <w:sz w:val="44"/>
          <w:szCs w:val="44"/>
        </w:rPr>
        <w:t xml:space="preserve"> </w:t>
      </w:r>
      <w:r>
        <w:rPr>
          <w:rFonts w:ascii="Arial" w:eastAsia="Arial" w:hAnsi="Arial" w:cs="Arial"/>
          <w:w w:val="99"/>
          <w:sz w:val="44"/>
          <w:szCs w:val="44"/>
        </w:rPr>
        <w:t>−</w:t>
      </w:r>
      <w:r>
        <w:rPr>
          <w:rFonts w:ascii="Arial" w:eastAsia="Arial" w:hAnsi="Arial" w:cs="Arial"/>
          <w:sz w:val="44"/>
          <w:szCs w:val="44"/>
        </w:rPr>
        <w:t xml:space="preserve"> </w:t>
      </w:r>
      <w:r>
        <w:rPr>
          <w:rFonts w:ascii="Arial" w:eastAsia="Arial" w:hAnsi="Arial" w:cs="Arial"/>
          <w:w w:val="99"/>
          <w:sz w:val="44"/>
          <w:szCs w:val="44"/>
        </w:rPr>
        <w:t>families</w:t>
      </w:r>
      <w:r>
        <w:rPr>
          <w:rFonts w:ascii="Arial" w:eastAsia="Arial" w:hAnsi="Arial" w:cs="Arial"/>
          <w:sz w:val="44"/>
          <w:szCs w:val="44"/>
        </w:rPr>
        <w:t xml:space="preserve"> </w:t>
      </w:r>
      <w:r>
        <w:rPr>
          <w:rFonts w:ascii="Arial" w:eastAsia="Arial" w:hAnsi="Arial" w:cs="Arial"/>
          <w:w w:val="99"/>
          <w:sz w:val="44"/>
          <w:szCs w:val="44"/>
        </w:rPr>
        <w:t>visiting</w:t>
      </w:r>
      <w:r>
        <w:rPr>
          <w:rFonts w:ascii="Arial" w:eastAsia="Arial" w:hAnsi="Arial" w:cs="Arial"/>
          <w:sz w:val="44"/>
          <w:szCs w:val="44"/>
        </w:rPr>
        <w:t xml:space="preserve"> </w:t>
      </w:r>
      <w:r>
        <w:rPr>
          <w:rFonts w:ascii="Arial" w:eastAsia="Arial" w:hAnsi="Arial" w:cs="Arial"/>
          <w:w w:val="99"/>
          <w:sz w:val="44"/>
          <w:szCs w:val="44"/>
        </w:rPr>
        <w:t>the</w:t>
      </w:r>
      <w:r>
        <w:rPr>
          <w:rFonts w:ascii="Arial" w:eastAsia="Arial" w:hAnsi="Arial" w:cs="Arial"/>
          <w:sz w:val="44"/>
          <w:szCs w:val="44"/>
        </w:rPr>
        <w:t xml:space="preserve"> </w:t>
      </w:r>
      <w:r>
        <w:rPr>
          <w:rFonts w:ascii="Arial" w:eastAsia="Arial" w:hAnsi="Arial" w:cs="Arial"/>
          <w:w w:val="99"/>
          <w:sz w:val="44"/>
          <w:szCs w:val="44"/>
        </w:rPr>
        <w:t>setting</w:t>
      </w:r>
      <w:r>
        <w:rPr>
          <w:rFonts w:ascii="Arial" w:eastAsia="Arial" w:hAnsi="Arial" w:cs="Arial"/>
          <w:sz w:val="44"/>
          <w:szCs w:val="44"/>
        </w:rPr>
        <w:t xml:space="preserve"> </w:t>
      </w:r>
      <w:r>
        <w:rPr>
          <w:rFonts w:ascii="Arial" w:eastAsia="Arial" w:hAnsi="Arial" w:cs="Arial"/>
          <w:w w:val="99"/>
          <w:sz w:val="44"/>
          <w:szCs w:val="44"/>
        </w:rPr>
        <w:t>−</w:t>
      </w:r>
      <w:r>
        <w:rPr>
          <w:rFonts w:ascii="Arial" w:eastAsia="Arial" w:hAnsi="Arial" w:cs="Arial"/>
          <w:sz w:val="44"/>
          <w:szCs w:val="44"/>
        </w:rPr>
        <w:t xml:space="preserve"> </w:t>
      </w:r>
      <w:r>
        <w:rPr>
          <w:rFonts w:ascii="Arial" w:eastAsia="Arial" w:hAnsi="Arial" w:cs="Arial"/>
          <w:w w:val="99"/>
          <w:sz w:val="44"/>
          <w:szCs w:val="44"/>
        </w:rPr>
        <w:t>the</w:t>
      </w:r>
      <w:r>
        <w:rPr>
          <w:rFonts w:ascii="Arial" w:eastAsia="Arial" w:hAnsi="Arial" w:cs="Arial"/>
          <w:sz w:val="44"/>
          <w:szCs w:val="44"/>
        </w:rPr>
        <w:t xml:space="preserve"> </w:t>
      </w:r>
      <w:r>
        <w:rPr>
          <w:rFonts w:ascii="Arial" w:eastAsia="Arial" w:hAnsi="Arial" w:cs="Arial"/>
          <w:w w:val="99"/>
          <w:sz w:val="44"/>
          <w:szCs w:val="44"/>
        </w:rPr>
        <w:t>new</w:t>
      </w:r>
      <w:r>
        <w:rPr>
          <w:rFonts w:ascii="Arial" w:eastAsia="Arial" w:hAnsi="Arial" w:cs="Arial"/>
          <w:sz w:val="44"/>
          <w:szCs w:val="44"/>
        </w:rPr>
        <w:t xml:space="preserve"> </w:t>
      </w:r>
      <w:r>
        <w:rPr>
          <w:rFonts w:ascii="Arial" w:eastAsia="Arial" w:hAnsi="Arial" w:cs="Arial"/>
          <w:w w:val="99"/>
          <w:sz w:val="44"/>
          <w:szCs w:val="44"/>
        </w:rPr>
        <w:t>setting</w:t>
      </w:r>
      <w:r>
        <w:rPr>
          <w:rFonts w:ascii="Arial" w:eastAsia="Arial" w:hAnsi="Arial" w:cs="Arial"/>
          <w:sz w:val="44"/>
          <w:szCs w:val="44"/>
        </w:rPr>
        <w:t xml:space="preserve"> </w:t>
      </w:r>
      <w:r>
        <w:rPr>
          <w:rFonts w:ascii="Arial" w:eastAsia="Arial" w:hAnsi="Arial" w:cs="Arial"/>
          <w:w w:val="99"/>
          <w:sz w:val="44"/>
          <w:szCs w:val="44"/>
        </w:rPr>
        <w:t>carrying</w:t>
      </w:r>
      <w:r>
        <w:rPr>
          <w:rFonts w:ascii="Arial" w:eastAsia="Arial" w:hAnsi="Arial" w:cs="Arial"/>
          <w:sz w:val="44"/>
          <w:szCs w:val="44"/>
        </w:rPr>
        <w:t xml:space="preserve"> </w:t>
      </w:r>
      <w:r>
        <w:rPr>
          <w:rFonts w:ascii="Arial" w:eastAsia="Arial" w:hAnsi="Arial" w:cs="Arial"/>
          <w:w w:val="99"/>
          <w:sz w:val="44"/>
          <w:szCs w:val="44"/>
        </w:rPr>
        <w:t>out</w:t>
      </w:r>
      <w:r>
        <w:rPr>
          <w:rFonts w:ascii="Arial" w:eastAsia="Arial" w:hAnsi="Arial" w:cs="Arial"/>
          <w:sz w:val="44"/>
          <w:szCs w:val="44"/>
        </w:rPr>
        <w:t xml:space="preserve"> </w:t>
      </w:r>
      <w:r>
        <w:rPr>
          <w:rFonts w:ascii="Arial" w:eastAsia="Arial" w:hAnsi="Arial" w:cs="Arial"/>
          <w:w w:val="99"/>
          <w:sz w:val="44"/>
          <w:szCs w:val="44"/>
        </w:rPr>
        <w:t>home visits</w:t>
      </w:r>
      <w:r>
        <w:rPr>
          <w:rFonts w:ascii="Arial" w:eastAsia="Arial" w:hAnsi="Arial" w:cs="Arial"/>
          <w:sz w:val="44"/>
          <w:szCs w:val="44"/>
        </w:rPr>
        <w:t xml:space="preserve"> </w:t>
      </w:r>
      <w:r>
        <w:rPr>
          <w:rFonts w:ascii="Arial" w:eastAsia="Arial" w:hAnsi="Arial" w:cs="Arial"/>
          <w:w w:val="99"/>
          <w:sz w:val="44"/>
          <w:szCs w:val="44"/>
        </w:rPr>
        <w:t>−</w:t>
      </w:r>
      <w:r>
        <w:rPr>
          <w:rFonts w:ascii="Arial" w:eastAsia="Arial" w:hAnsi="Arial" w:cs="Arial"/>
          <w:sz w:val="44"/>
          <w:szCs w:val="44"/>
        </w:rPr>
        <w:t xml:space="preserve"> </w:t>
      </w:r>
      <w:r>
        <w:rPr>
          <w:rFonts w:ascii="Arial" w:eastAsia="Arial" w:hAnsi="Arial" w:cs="Arial"/>
          <w:w w:val="99"/>
          <w:sz w:val="44"/>
          <w:szCs w:val="44"/>
        </w:rPr>
        <w:t>staff</w:t>
      </w:r>
      <w:r>
        <w:rPr>
          <w:rFonts w:ascii="Arial" w:eastAsia="Arial" w:hAnsi="Arial" w:cs="Arial"/>
          <w:sz w:val="44"/>
          <w:szCs w:val="44"/>
        </w:rPr>
        <w:t xml:space="preserve"> </w:t>
      </w:r>
      <w:r>
        <w:rPr>
          <w:rFonts w:ascii="Arial" w:eastAsia="Arial" w:hAnsi="Arial" w:cs="Arial"/>
          <w:w w:val="99"/>
          <w:sz w:val="44"/>
          <w:szCs w:val="44"/>
        </w:rPr>
        <w:t>from</w:t>
      </w:r>
      <w:r>
        <w:rPr>
          <w:rFonts w:ascii="Arial" w:eastAsia="Arial" w:hAnsi="Arial" w:cs="Arial"/>
          <w:sz w:val="44"/>
          <w:szCs w:val="44"/>
        </w:rPr>
        <w:t xml:space="preserve"> </w:t>
      </w:r>
      <w:r>
        <w:rPr>
          <w:rFonts w:ascii="Arial" w:eastAsia="Arial" w:hAnsi="Arial" w:cs="Arial"/>
          <w:w w:val="99"/>
          <w:sz w:val="44"/>
          <w:szCs w:val="44"/>
        </w:rPr>
        <w:t>new</w:t>
      </w:r>
      <w:r>
        <w:rPr>
          <w:rFonts w:ascii="Arial" w:eastAsia="Arial" w:hAnsi="Arial" w:cs="Arial"/>
          <w:sz w:val="44"/>
          <w:szCs w:val="44"/>
        </w:rPr>
        <w:t xml:space="preserve"> </w:t>
      </w:r>
      <w:r>
        <w:rPr>
          <w:rFonts w:ascii="Arial" w:eastAsia="Arial" w:hAnsi="Arial" w:cs="Arial"/>
          <w:w w:val="99"/>
          <w:sz w:val="44"/>
          <w:szCs w:val="44"/>
        </w:rPr>
        <w:t>setting</w:t>
      </w:r>
      <w:r>
        <w:rPr>
          <w:rFonts w:ascii="Arial" w:eastAsia="Arial" w:hAnsi="Arial" w:cs="Arial"/>
          <w:sz w:val="44"/>
          <w:szCs w:val="44"/>
        </w:rPr>
        <w:t xml:space="preserve"> </w:t>
      </w:r>
      <w:r>
        <w:rPr>
          <w:rFonts w:ascii="Arial" w:eastAsia="Arial" w:hAnsi="Arial" w:cs="Arial"/>
          <w:w w:val="99"/>
          <w:sz w:val="44"/>
          <w:szCs w:val="44"/>
        </w:rPr>
        <w:t>visiting</w:t>
      </w:r>
      <w:r>
        <w:rPr>
          <w:rFonts w:ascii="Arial" w:eastAsia="Arial" w:hAnsi="Arial" w:cs="Arial"/>
          <w:sz w:val="44"/>
          <w:szCs w:val="44"/>
        </w:rPr>
        <w:t xml:space="preserve"> </w:t>
      </w:r>
      <w:r>
        <w:rPr>
          <w:rFonts w:ascii="Arial" w:eastAsia="Arial" w:hAnsi="Arial" w:cs="Arial"/>
          <w:w w:val="99"/>
          <w:sz w:val="44"/>
          <w:szCs w:val="44"/>
        </w:rPr>
        <w:t>old</w:t>
      </w:r>
      <w:r>
        <w:rPr>
          <w:rFonts w:ascii="Arial" w:eastAsia="Arial" w:hAnsi="Arial" w:cs="Arial"/>
          <w:sz w:val="44"/>
          <w:szCs w:val="44"/>
        </w:rPr>
        <w:t xml:space="preserve"> </w:t>
      </w:r>
      <w:r>
        <w:rPr>
          <w:rFonts w:ascii="Arial" w:eastAsia="Arial" w:hAnsi="Arial" w:cs="Arial"/>
          <w:w w:val="99"/>
          <w:sz w:val="44"/>
          <w:szCs w:val="44"/>
        </w:rPr>
        <w:t>setting</w:t>
      </w:r>
      <w:r>
        <w:rPr>
          <w:rFonts w:ascii="Arial" w:eastAsia="Arial" w:hAnsi="Arial" w:cs="Arial"/>
          <w:sz w:val="44"/>
          <w:szCs w:val="44"/>
        </w:rPr>
        <w:t xml:space="preserve"> </w:t>
      </w:r>
      <w:r>
        <w:rPr>
          <w:rFonts w:ascii="Arial" w:eastAsia="Arial" w:hAnsi="Arial" w:cs="Arial"/>
          <w:w w:val="99"/>
          <w:sz w:val="44"/>
          <w:szCs w:val="44"/>
        </w:rPr>
        <w:t>− staff</w:t>
      </w:r>
      <w:r>
        <w:rPr>
          <w:rFonts w:ascii="Arial" w:eastAsia="Arial" w:hAnsi="Arial" w:cs="Arial"/>
          <w:sz w:val="44"/>
          <w:szCs w:val="44"/>
        </w:rPr>
        <w:t xml:space="preserve"> </w:t>
      </w:r>
      <w:r>
        <w:rPr>
          <w:rFonts w:ascii="Arial" w:eastAsia="Arial" w:hAnsi="Arial" w:cs="Arial"/>
          <w:w w:val="99"/>
          <w:sz w:val="44"/>
          <w:szCs w:val="44"/>
        </w:rPr>
        <w:t>from</w:t>
      </w:r>
      <w:r>
        <w:rPr>
          <w:rFonts w:ascii="Arial" w:eastAsia="Arial" w:hAnsi="Arial" w:cs="Arial"/>
          <w:sz w:val="44"/>
          <w:szCs w:val="44"/>
        </w:rPr>
        <w:t xml:space="preserve"> </w:t>
      </w:r>
      <w:r>
        <w:rPr>
          <w:rFonts w:ascii="Arial" w:eastAsia="Arial" w:hAnsi="Arial" w:cs="Arial"/>
          <w:w w:val="99"/>
          <w:sz w:val="44"/>
          <w:szCs w:val="44"/>
        </w:rPr>
        <w:t>old</w:t>
      </w:r>
      <w:r>
        <w:rPr>
          <w:rFonts w:ascii="Arial" w:eastAsia="Arial" w:hAnsi="Arial" w:cs="Arial"/>
          <w:sz w:val="44"/>
          <w:szCs w:val="44"/>
        </w:rPr>
        <w:t xml:space="preserve"> </w:t>
      </w:r>
      <w:r>
        <w:rPr>
          <w:rFonts w:ascii="Arial" w:eastAsia="Arial" w:hAnsi="Arial" w:cs="Arial"/>
          <w:w w:val="99"/>
          <w:sz w:val="44"/>
          <w:szCs w:val="44"/>
        </w:rPr>
        <w:t>settings</w:t>
      </w:r>
      <w:r>
        <w:rPr>
          <w:rFonts w:ascii="Arial" w:eastAsia="Arial" w:hAnsi="Arial" w:cs="Arial"/>
          <w:sz w:val="44"/>
          <w:szCs w:val="44"/>
        </w:rPr>
        <w:t xml:space="preserve"> </w:t>
      </w:r>
      <w:r>
        <w:rPr>
          <w:rFonts w:ascii="Arial" w:eastAsia="Arial" w:hAnsi="Arial" w:cs="Arial"/>
          <w:w w:val="99"/>
          <w:sz w:val="44"/>
          <w:szCs w:val="44"/>
        </w:rPr>
        <w:t>visiting</w:t>
      </w:r>
      <w:r>
        <w:rPr>
          <w:rFonts w:ascii="Arial" w:eastAsia="Arial" w:hAnsi="Arial" w:cs="Arial"/>
          <w:sz w:val="44"/>
          <w:szCs w:val="44"/>
        </w:rPr>
        <w:t xml:space="preserve"> </w:t>
      </w:r>
      <w:r>
        <w:rPr>
          <w:rFonts w:ascii="Arial" w:eastAsia="Arial" w:hAnsi="Arial" w:cs="Arial"/>
          <w:w w:val="99"/>
          <w:sz w:val="44"/>
          <w:szCs w:val="44"/>
        </w:rPr>
        <w:t>the</w:t>
      </w:r>
      <w:r>
        <w:rPr>
          <w:rFonts w:ascii="Arial" w:eastAsia="Arial" w:hAnsi="Arial" w:cs="Arial"/>
          <w:sz w:val="44"/>
          <w:szCs w:val="44"/>
        </w:rPr>
        <w:t xml:space="preserve"> </w:t>
      </w:r>
      <w:r>
        <w:rPr>
          <w:rFonts w:ascii="Arial" w:eastAsia="Arial" w:hAnsi="Arial" w:cs="Arial"/>
          <w:w w:val="99"/>
          <w:sz w:val="44"/>
          <w:szCs w:val="44"/>
        </w:rPr>
        <w:t>new</w:t>
      </w:r>
      <w:r>
        <w:rPr>
          <w:rFonts w:ascii="Arial" w:eastAsia="Arial" w:hAnsi="Arial" w:cs="Arial"/>
          <w:sz w:val="44"/>
          <w:szCs w:val="44"/>
        </w:rPr>
        <w:t xml:space="preserve"> </w:t>
      </w:r>
      <w:r>
        <w:rPr>
          <w:rFonts w:ascii="Arial" w:eastAsia="Arial" w:hAnsi="Arial" w:cs="Arial"/>
          <w:w w:val="99"/>
          <w:sz w:val="44"/>
          <w:szCs w:val="44"/>
        </w:rPr>
        <w:t>setting.</w:t>
      </w:r>
    </w:p>
    <w:p w14:paraId="1124AAC7" w14:textId="1D4C2058" w:rsidR="00CD1434" w:rsidRDefault="00CD1434">
      <w:pPr>
        <w:spacing w:before="2" w:line="280" w:lineRule="exact"/>
        <w:rPr>
          <w:sz w:val="28"/>
          <w:szCs w:val="28"/>
        </w:rPr>
      </w:pPr>
    </w:p>
    <w:p w14:paraId="46B83CE7" w14:textId="646DA0DE" w:rsidR="00CD1434" w:rsidRDefault="007A66C8">
      <w:pPr>
        <w:spacing w:before="9" w:line="270" w:lineRule="auto"/>
        <w:ind w:left="329" w:right="327"/>
        <w:jc w:val="both"/>
        <w:rPr>
          <w:rFonts w:ascii="Arial" w:eastAsia="Arial" w:hAnsi="Arial" w:cs="Arial"/>
          <w:sz w:val="40"/>
          <w:szCs w:val="40"/>
        </w:rPr>
      </w:pPr>
      <w:r>
        <w:rPr>
          <w:rFonts w:ascii="Arial" w:eastAsia="Arial" w:hAnsi="Arial" w:cs="Arial"/>
          <w:sz w:val="40"/>
          <w:szCs w:val="40"/>
        </w:rPr>
        <w:t>Give child/young person an opportunity to visit their new setting, accompanied by a familiar adult, and to join in a variety of sessions, including playtimes/break times and lunchtimes.</w:t>
      </w:r>
    </w:p>
    <w:p w14:paraId="250554FE" w14:textId="77777777" w:rsidR="00CD1434" w:rsidRDefault="00CD1434">
      <w:pPr>
        <w:spacing w:before="8" w:line="100" w:lineRule="exact"/>
        <w:rPr>
          <w:sz w:val="11"/>
          <w:szCs w:val="11"/>
        </w:rPr>
      </w:pPr>
    </w:p>
    <w:p w14:paraId="589A5D67" w14:textId="61E748E1" w:rsidR="00CD1434" w:rsidRDefault="007A66C8">
      <w:pPr>
        <w:spacing w:line="270" w:lineRule="auto"/>
        <w:ind w:left="329" w:right="163"/>
        <w:rPr>
          <w:rFonts w:ascii="Arial" w:eastAsia="Arial" w:hAnsi="Arial" w:cs="Arial"/>
          <w:sz w:val="44"/>
          <w:szCs w:val="44"/>
        </w:rPr>
      </w:pPr>
      <w:r>
        <w:rPr>
          <w:rFonts w:ascii="Arial" w:eastAsia="Arial" w:hAnsi="Arial" w:cs="Arial"/>
          <w:w w:val="99"/>
          <w:sz w:val="44"/>
          <w:szCs w:val="44"/>
        </w:rPr>
        <w:t>Make</w:t>
      </w:r>
      <w:r>
        <w:rPr>
          <w:rFonts w:ascii="Arial" w:eastAsia="Arial" w:hAnsi="Arial" w:cs="Arial"/>
          <w:sz w:val="44"/>
          <w:szCs w:val="44"/>
        </w:rPr>
        <w:t xml:space="preserve"> </w:t>
      </w:r>
      <w:r>
        <w:rPr>
          <w:rFonts w:ascii="Arial" w:eastAsia="Arial" w:hAnsi="Arial" w:cs="Arial"/>
          <w:w w:val="99"/>
          <w:sz w:val="44"/>
          <w:szCs w:val="44"/>
        </w:rPr>
        <w:t>an</w:t>
      </w:r>
      <w:r>
        <w:rPr>
          <w:rFonts w:ascii="Arial" w:eastAsia="Arial" w:hAnsi="Arial" w:cs="Arial"/>
          <w:sz w:val="44"/>
          <w:szCs w:val="44"/>
        </w:rPr>
        <w:t xml:space="preserve"> </w:t>
      </w:r>
      <w:r>
        <w:rPr>
          <w:rFonts w:ascii="Arial" w:eastAsia="Arial" w:hAnsi="Arial" w:cs="Arial"/>
          <w:w w:val="99"/>
          <w:sz w:val="44"/>
          <w:szCs w:val="44"/>
        </w:rPr>
        <w:t>‘All</w:t>
      </w:r>
      <w:r>
        <w:rPr>
          <w:rFonts w:ascii="Arial" w:eastAsia="Arial" w:hAnsi="Arial" w:cs="Arial"/>
          <w:sz w:val="44"/>
          <w:szCs w:val="44"/>
        </w:rPr>
        <w:t xml:space="preserve"> </w:t>
      </w:r>
      <w:r>
        <w:rPr>
          <w:rFonts w:ascii="Arial" w:eastAsia="Arial" w:hAnsi="Arial" w:cs="Arial"/>
          <w:w w:val="99"/>
          <w:sz w:val="44"/>
          <w:szCs w:val="44"/>
        </w:rPr>
        <w:t>about</w:t>
      </w:r>
      <w:r>
        <w:rPr>
          <w:rFonts w:ascii="Arial" w:eastAsia="Arial" w:hAnsi="Arial" w:cs="Arial"/>
          <w:sz w:val="44"/>
          <w:szCs w:val="44"/>
        </w:rPr>
        <w:t xml:space="preserve"> </w:t>
      </w:r>
      <w:r>
        <w:rPr>
          <w:rFonts w:ascii="Arial" w:eastAsia="Arial" w:hAnsi="Arial" w:cs="Arial"/>
          <w:w w:val="99"/>
          <w:sz w:val="44"/>
          <w:szCs w:val="44"/>
        </w:rPr>
        <w:t>my</w:t>
      </w:r>
      <w:r>
        <w:rPr>
          <w:rFonts w:ascii="Arial" w:eastAsia="Arial" w:hAnsi="Arial" w:cs="Arial"/>
          <w:sz w:val="44"/>
          <w:szCs w:val="44"/>
        </w:rPr>
        <w:t xml:space="preserve"> </w:t>
      </w:r>
      <w:r>
        <w:rPr>
          <w:rFonts w:ascii="Arial" w:eastAsia="Arial" w:hAnsi="Arial" w:cs="Arial"/>
          <w:w w:val="99"/>
          <w:sz w:val="44"/>
          <w:szCs w:val="44"/>
        </w:rPr>
        <w:t>new</w:t>
      </w:r>
      <w:r>
        <w:rPr>
          <w:rFonts w:ascii="Arial" w:eastAsia="Arial" w:hAnsi="Arial" w:cs="Arial"/>
          <w:sz w:val="44"/>
          <w:szCs w:val="44"/>
        </w:rPr>
        <w:t xml:space="preserve"> </w:t>
      </w:r>
      <w:r>
        <w:rPr>
          <w:rFonts w:ascii="Arial" w:eastAsia="Arial" w:hAnsi="Arial" w:cs="Arial"/>
          <w:w w:val="99"/>
          <w:sz w:val="44"/>
          <w:szCs w:val="44"/>
        </w:rPr>
        <w:t>setting’</w:t>
      </w:r>
      <w:r>
        <w:rPr>
          <w:rFonts w:ascii="Arial" w:eastAsia="Arial" w:hAnsi="Arial" w:cs="Arial"/>
          <w:sz w:val="44"/>
          <w:szCs w:val="44"/>
        </w:rPr>
        <w:t xml:space="preserve"> </w:t>
      </w:r>
      <w:r>
        <w:rPr>
          <w:rFonts w:ascii="Arial" w:eastAsia="Arial" w:hAnsi="Arial" w:cs="Arial"/>
          <w:w w:val="99"/>
          <w:sz w:val="44"/>
          <w:szCs w:val="44"/>
        </w:rPr>
        <w:t>booklet</w:t>
      </w:r>
      <w:r>
        <w:rPr>
          <w:rFonts w:ascii="Arial" w:eastAsia="Arial" w:hAnsi="Arial" w:cs="Arial"/>
          <w:sz w:val="44"/>
          <w:szCs w:val="44"/>
        </w:rPr>
        <w:t xml:space="preserve"> </w:t>
      </w:r>
      <w:r>
        <w:rPr>
          <w:rFonts w:ascii="Arial" w:eastAsia="Arial" w:hAnsi="Arial" w:cs="Arial"/>
          <w:w w:val="99"/>
          <w:sz w:val="44"/>
          <w:szCs w:val="44"/>
        </w:rPr>
        <w:t>for</w:t>
      </w:r>
      <w:r>
        <w:rPr>
          <w:rFonts w:ascii="Arial" w:eastAsia="Arial" w:hAnsi="Arial" w:cs="Arial"/>
          <w:sz w:val="44"/>
          <w:szCs w:val="44"/>
        </w:rPr>
        <w:t xml:space="preserve"> </w:t>
      </w:r>
      <w:r>
        <w:rPr>
          <w:rFonts w:ascii="Arial" w:eastAsia="Arial" w:hAnsi="Arial" w:cs="Arial"/>
          <w:w w:val="99"/>
          <w:sz w:val="44"/>
          <w:szCs w:val="44"/>
        </w:rPr>
        <w:t>each child/young</w:t>
      </w:r>
      <w:r>
        <w:rPr>
          <w:rFonts w:ascii="Arial" w:eastAsia="Arial" w:hAnsi="Arial" w:cs="Arial"/>
          <w:sz w:val="44"/>
          <w:szCs w:val="44"/>
        </w:rPr>
        <w:t xml:space="preserve"> </w:t>
      </w:r>
      <w:r>
        <w:rPr>
          <w:rFonts w:ascii="Arial" w:eastAsia="Arial" w:hAnsi="Arial" w:cs="Arial"/>
          <w:w w:val="99"/>
          <w:sz w:val="44"/>
          <w:szCs w:val="44"/>
        </w:rPr>
        <w:t>person</w:t>
      </w:r>
      <w:r>
        <w:rPr>
          <w:rFonts w:ascii="Arial" w:eastAsia="Arial" w:hAnsi="Arial" w:cs="Arial"/>
          <w:sz w:val="44"/>
          <w:szCs w:val="44"/>
        </w:rPr>
        <w:t xml:space="preserve"> </w:t>
      </w:r>
      <w:r>
        <w:rPr>
          <w:rFonts w:ascii="Arial" w:eastAsia="Arial" w:hAnsi="Arial" w:cs="Arial"/>
          <w:w w:val="99"/>
          <w:sz w:val="44"/>
          <w:szCs w:val="44"/>
        </w:rPr>
        <w:t>with</w:t>
      </w:r>
      <w:r>
        <w:rPr>
          <w:rFonts w:ascii="Arial" w:eastAsia="Arial" w:hAnsi="Arial" w:cs="Arial"/>
          <w:sz w:val="44"/>
          <w:szCs w:val="44"/>
        </w:rPr>
        <w:t xml:space="preserve"> </w:t>
      </w:r>
      <w:r>
        <w:rPr>
          <w:rFonts w:ascii="Arial" w:eastAsia="Arial" w:hAnsi="Arial" w:cs="Arial"/>
          <w:w w:val="99"/>
          <w:sz w:val="44"/>
          <w:szCs w:val="44"/>
        </w:rPr>
        <w:t>lots</w:t>
      </w:r>
      <w:r>
        <w:rPr>
          <w:rFonts w:ascii="Arial" w:eastAsia="Arial" w:hAnsi="Arial" w:cs="Arial"/>
          <w:sz w:val="44"/>
          <w:szCs w:val="44"/>
        </w:rPr>
        <w:t xml:space="preserve"> </w:t>
      </w:r>
      <w:r>
        <w:rPr>
          <w:rFonts w:ascii="Arial" w:eastAsia="Arial" w:hAnsi="Arial" w:cs="Arial"/>
          <w:w w:val="99"/>
          <w:sz w:val="44"/>
          <w:szCs w:val="44"/>
        </w:rPr>
        <w:t>of</w:t>
      </w:r>
      <w:r>
        <w:rPr>
          <w:rFonts w:ascii="Arial" w:eastAsia="Arial" w:hAnsi="Arial" w:cs="Arial"/>
          <w:sz w:val="44"/>
          <w:szCs w:val="44"/>
        </w:rPr>
        <w:t xml:space="preserve"> </w:t>
      </w:r>
      <w:proofErr w:type="gramStart"/>
      <w:r>
        <w:rPr>
          <w:rFonts w:ascii="Arial" w:eastAsia="Arial" w:hAnsi="Arial" w:cs="Arial"/>
          <w:w w:val="99"/>
          <w:sz w:val="44"/>
          <w:szCs w:val="44"/>
        </w:rPr>
        <w:t>pictures,</w:t>
      </w:r>
      <w:r>
        <w:rPr>
          <w:rFonts w:ascii="Arial" w:eastAsia="Arial" w:hAnsi="Arial" w:cs="Arial"/>
          <w:sz w:val="44"/>
          <w:szCs w:val="44"/>
        </w:rPr>
        <w:t xml:space="preserve"> </w:t>
      </w:r>
      <w:r>
        <w:rPr>
          <w:rFonts w:ascii="Arial" w:eastAsia="Arial" w:hAnsi="Arial" w:cs="Arial"/>
          <w:w w:val="99"/>
          <w:sz w:val="44"/>
          <w:szCs w:val="44"/>
        </w:rPr>
        <w:t>and</w:t>
      </w:r>
      <w:proofErr w:type="gramEnd"/>
      <w:r>
        <w:rPr>
          <w:rFonts w:ascii="Arial" w:eastAsia="Arial" w:hAnsi="Arial" w:cs="Arial"/>
          <w:sz w:val="44"/>
          <w:szCs w:val="44"/>
        </w:rPr>
        <w:t xml:space="preserve"> </w:t>
      </w:r>
      <w:r>
        <w:rPr>
          <w:rFonts w:ascii="Arial" w:eastAsia="Arial" w:hAnsi="Arial" w:cs="Arial"/>
          <w:w w:val="99"/>
          <w:sz w:val="44"/>
          <w:szCs w:val="44"/>
        </w:rPr>
        <w:t>discuss it</w:t>
      </w:r>
      <w:r>
        <w:rPr>
          <w:rFonts w:ascii="Arial" w:eastAsia="Arial" w:hAnsi="Arial" w:cs="Arial"/>
          <w:sz w:val="44"/>
          <w:szCs w:val="44"/>
        </w:rPr>
        <w:t xml:space="preserve"> </w:t>
      </w:r>
      <w:r>
        <w:rPr>
          <w:rFonts w:ascii="Arial" w:eastAsia="Arial" w:hAnsi="Arial" w:cs="Arial"/>
          <w:w w:val="99"/>
          <w:sz w:val="44"/>
          <w:szCs w:val="44"/>
        </w:rPr>
        <w:t>regularly.</w:t>
      </w:r>
      <w:r>
        <w:rPr>
          <w:rFonts w:ascii="Arial" w:eastAsia="Arial" w:hAnsi="Arial" w:cs="Arial"/>
          <w:sz w:val="44"/>
          <w:szCs w:val="44"/>
        </w:rPr>
        <w:t xml:space="preserve">  </w:t>
      </w:r>
      <w:r>
        <w:rPr>
          <w:rFonts w:ascii="Arial" w:eastAsia="Arial" w:hAnsi="Arial" w:cs="Arial"/>
          <w:w w:val="99"/>
          <w:sz w:val="44"/>
          <w:szCs w:val="44"/>
        </w:rPr>
        <w:t>Use</w:t>
      </w:r>
      <w:r>
        <w:rPr>
          <w:rFonts w:ascii="Arial" w:eastAsia="Arial" w:hAnsi="Arial" w:cs="Arial"/>
          <w:sz w:val="44"/>
          <w:szCs w:val="44"/>
        </w:rPr>
        <w:t xml:space="preserve"> </w:t>
      </w:r>
      <w:r>
        <w:rPr>
          <w:rFonts w:ascii="Arial" w:eastAsia="Arial" w:hAnsi="Arial" w:cs="Arial"/>
          <w:w w:val="99"/>
          <w:sz w:val="44"/>
          <w:szCs w:val="44"/>
        </w:rPr>
        <w:t>social</w:t>
      </w:r>
      <w:r>
        <w:rPr>
          <w:rFonts w:ascii="Arial" w:eastAsia="Arial" w:hAnsi="Arial" w:cs="Arial"/>
          <w:sz w:val="44"/>
          <w:szCs w:val="44"/>
        </w:rPr>
        <w:t xml:space="preserve"> </w:t>
      </w:r>
      <w:r>
        <w:rPr>
          <w:rFonts w:ascii="Arial" w:eastAsia="Arial" w:hAnsi="Arial" w:cs="Arial"/>
          <w:w w:val="99"/>
          <w:sz w:val="44"/>
          <w:szCs w:val="44"/>
        </w:rPr>
        <w:t>stories</w:t>
      </w:r>
      <w:r>
        <w:rPr>
          <w:rFonts w:ascii="Arial" w:eastAsia="Arial" w:hAnsi="Arial" w:cs="Arial"/>
          <w:sz w:val="44"/>
          <w:szCs w:val="44"/>
        </w:rPr>
        <w:t xml:space="preserve"> </w:t>
      </w:r>
      <w:r>
        <w:rPr>
          <w:rFonts w:ascii="Arial" w:eastAsia="Arial" w:hAnsi="Arial" w:cs="Arial"/>
          <w:w w:val="99"/>
          <w:sz w:val="44"/>
          <w:szCs w:val="44"/>
        </w:rPr>
        <w:t>to</w:t>
      </w:r>
      <w:r>
        <w:rPr>
          <w:rFonts w:ascii="Arial" w:eastAsia="Arial" w:hAnsi="Arial" w:cs="Arial"/>
          <w:sz w:val="44"/>
          <w:szCs w:val="44"/>
        </w:rPr>
        <w:t xml:space="preserve"> </w:t>
      </w:r>
      <w:r>
        <w:rPr>
          <w:rFonts w:ascii="Arial" w:eastAsia="Arial" w:hAnsi="Arial" w:cs="Arial"/>
          <w:w w:val="99"/>
          <w:sz w:val="44"/>
          <w:szCs w:val="44"/>
        </w:rPr>
        <w:t>explain</w:t>
      </w:r>
      <w:r>
        <w:rPr>
          <w:rFonts w:ascii="Arial" w:eastAsia="Arial" w:hAnsi="Arial" w:cs="Arial"/>
          <w:sz w:val="44"/>
          <w:szCs w:val="44"/>
        </w:rPr>
        <w:t xml:space="preserve"> </w:t>
      </w:r>
      <w:r>
        <w:rPr>
          <w:rFonts w:ascii="Arial" w:eastAsia="Arial" w:hAnsi="Arial" w:cs="Arial"/>
          <w:w w:val="99"/>
          <w:sz w:val="44"/>
          <w:szCs w:val="44"/>
        </w:rPr>
        <w:t>new</w:t>
      </w:r>
      <w:r>
        <w:rPr>
          <w:rFonts w:ascii="Arial" w:eastAsia="Arial" w:hAnsi="Arial" w:cs="Arial"/>
          <w:sz w:val="44"/>
          <w:szCs w:val="44"/>
        </w:rPr>
        <w:t xml:space="preserve"> </w:t>
      </w:r>
      <w:r>
        <w:rPr>
          <w:rFonts w:ascii="Arial" w:eastAsia="Arial" w:hAnsi="Arial" w:cs="Arial"/>
          <w:w w:val="99"/>
          <w:sz w:val="44"/>
          <w:szCs w:val="44"/>
        </w:rPr>
        <w:t>situations.</w:t>
      </w:r>
    </w:p>
    <w:p w14:paraId="34FE1D0C" w14:textId="5CC15E2E" w:rsidR="00CD1434" w:rsidRDefault="007566C3">
      <w:pPr>
        <w:spacing w:before="47" w:line="270" w:lineRule="auto"/>
        <w:ind w:left="329" w:right="318"/>
        <w:rPr>
          <w:rFonts w:ascii="Arial" w:eastAsia="Arial" w:hAnsi="Arial" w:cs="Arial"/>
          <w:sz w:val="44"/>
          <w:szCs w:val="44"/>
        </w:rPr>
        <w:sectPr w:rsidR="00CD1434">
          <w:pgSz w:w="11920" w:h="16840"/>
          <w:pgMar w:top="2660" w:right="620" w:bottom="280" w:left="600" w:header="719" w:footer="94" w:gutter="0"/>
          <w:cols w:space="720"/>
        </w:sectPr>
      </w:pPr>
      <w:r>
        <w:rPr>
          <w:noProof/>
        </w:rPr>
        <w:drawing>
          <wp:anchor distT="0" distB="0" distL="114300" distR="114300" simplePos="0" relativeHeight="251674112" behindDoc="1" locked="0" layoutInCell="1" allowOverlap="1" wp14:anchorId="23A354C2" wp14:editId="0146FC62">
            <wp:simplePos x="0" y="0"/>
            <wp:positionH relativeFrom="margin">
              <wp:align>right</wp:align>
            </wp:positionH>
            <wp:positionV relativeFrom="paragraph">
              <wp:posOffset>1115060</wp:posOffset>
            </wp:positionV>
            <wp:extent cx="6638925" cy="714375"/>
            <wp:effectExtent l="0" t="0" r="9525" b="9525"/>
            <wp:wrapTight wrapText="bothSides">
              <wp:wrapPolygon edited="0">
                <wp:start x="0" y="0"/>
                <wp:lineTo x="0" y="21312"/>
                <wp:lineTo x="21569" y="21312"/>
                <wp:lineTo x="21569"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Arial" w:eastAsia="Arial" w:hAnsi="Arial" w:cs="Arial"/>
          <w:w w:val="99"/>
          <w:sz w:val="44"/>
          <w:szCs w:val="44"/>
        </w:rPr>
        <w:t>Give</w:t>
      </w:r>
      <w:r w:rsidR="007A66C8">
        <w:rPr>
          <w:rFonts w:ascii="Arial" w:eastAsia="Arial" w:hAnsi="Arial" w:cs="Arial"/>
          <w:sz w:val="44"/>
          <w:szCs w:val="44"/>
        </w:rPr>
        <w:t xml:space="preserve"> </w:t>
      </w:r>
      <w:r w:rsidR="007A66C8">
        <w:rPr>
          <w:rFonts w:ascii="Arial" w:eastAsia="Arial" w:hAnsi="Arial" w:cs="Arial"/>
          <w:w w:val="99"/>
          <w:sz w:val="44"/>
          <w:szCs w:val="44"/>
        </w:rPr>
        <w:t>child/young</w:t>
      </w:r>
      <w:r w:rsidR="007A66C8">
        <w:rPr>
          <w:rFonts w:ascii="Arial" w:eastAsia="Arial" w:hAnsi="Arial" w:cs="Arial"/>
          <w:sz w:val="44"/>
          <w:szCs w:val="44"/>
        </w:rPr>
        <w:t xml:space="preserve"> </w:t>
      </w:r>
      <w:r w:rsidR="007A66C8">
        <w:rPr>
          <w:rFonts w:ascii="Arial" w:eastAsia="Arial" w:hAnsi="Arial" w:cs="Arial"/>
          <w:w w:val="99"/>
          <w:sz w:val="44"/>
          <w:szCs w:val="44"/>
        </w:rPr>
        <w:t>person</w:t>
      </w:r>
      <w:r w:rsidR="007A66C8">
        <w:rPr>
          <w:rFonts w:ascii="Arial" w:eastAsia="Arial" w:hAnsi="Arial" w:cs="Arial"/>
          <w:sz w:val="44"/>
          <w:szCs w:val="44"/>
        </w:rPr>
        <w:t xml:space="preserve"> </w:t>
      </w:r>
      <w:r w:rsidR="007A66C8">
        <w:rPr>
          <w:rFonts w:ascii="Arial" w:eastAsia="Arial" w:hAnsi="Arial" w:cs="Arial"/>
          <w:w w:val="99"/>
          <w:sz w:val="44"/>
          <w:szCs w:val="44"/>
        </w:rPr>
        <w:t>opportunities</w:t>
      </w:r>
      <w:r w:rsidR="007A66C8">
        <w:rPr>
          <w:rFonts w:ascii="Arial" w:eastAsia="Arial" w:hAnsi="Arial" w:cs="Arial"/>
          <w:sz w:val="44"/>
          <w:szCs w:val="44"/>
        </w:rPr>
        <w:t xml:space="preserve"> </w:t>
      </w:r>
      <w:r w:rsidR="007A66C8">
        <w:rPr>
          <w:rFonts w:ascii="Arial" w:eastAsia="Arial" w:hAnsi="Arial" w:cs="Arial"/>
          <w:w w:val="99"/>
          <w:sz w:val="44"/>
          <w:szCs w:val="44"/>
        </w:rPr>
        <w:t>to</w:t>
      </w:r>
      <w:r w:rsidR="007A66C8">
        <w:rPr>
          <w:rFonts w:ascii="Arial" w:eastAsia="Arial" w:hAnsi="Arial" w:cs="Arial"/>
          <w:sz w:val="44"/>
          <w:szCs w:val="44"/>
        </w:rPr>
        <w:t xml:space="preserve"> </w:t>
      </w:r>
      <w:r w:rsidR="007A66C8">
        <w:rPr>
          <w:rFonts w:ascii="Arial" w:eastAsia="Arial" w:hAnsi="Arial" w:cs="Arial"/>
          <w:w w:val="99"/>
          <w:sz w:val="44"/>
          <w:szCs w:val="44"/>
        </w:rPr>
        <w:t>meet</w:t>
      </w:r>
      <w:r w:rsidR="007A66C8">
        <w:rPr>
          <w:rFonts w:ascii="Arial" w:eastAsia="Arial" w:hAnsi="Arial" w:cs="Arial"/>
          <w:sz w:val="44"/>
          <w:szCs w:val="44"/>
        </w:rPr>
        <w:t xml:space="preserve"> </w:t>
      </w:r>
      <w:r w:rsidR="007A66C8">
        <w:rPr>
          <w:rFonts w:ascii="Arial" w:eastAsia="Arial" w:hAnsi="Arial" w:cs="Arial"/>
          <w:w w:val="99"/>
          <w:sz w:val="44"/>
          <w:szCs w:val="44"/>
        </w:rPr>
        <w:t>key staff,</w:t>
      </w:r>
      <w:r w:rsidR="007A66C8">
        <w:rPr>
          <w:rFonts w:ascii="Arial" w:eastAsia="Arial" w:hAnsi="Arial" w:cs="Arial"/>
          <w:sz w:val="44"/>
          <w:szCs w:val="44"/>
        </w:rPr>
        <w:t xml:space="preserve"> </w:t>
      </w:r>
      <w:r w:rsidR="007A66C8">
        <w:rPr>
          <w:rFonts w:ascii="Arial" w:eastAsia="Arial" w:hAnsi="Arial" w:cs="Arial"/>
          <w:w w:val="99"/>
          <w:sz w:val="44"/>
          <w:szCs w:val="44"/>
        </w:rPr>
        <w:t>such</w:t>
      </w:r>
      <w:r w:rsidR="007A66C8">
        <w:rPr>
          <w:rFonts w:ascii="Arial" w:eastAsia="Arial" w:hAnsi="Arial" w:cs="Arial"/>
          <w:sz w:val="44"/>
          <w:szCs w:val="44"/>
        </w:rPr>
        <w:t xml:space="preserve"> </w:t>
      </w:r>
      <w:r w:rsidR="007A66C8">
        <w:rPr>
          <w:rFonts w:ascii="Arial" w:eastAsia="Arial" w:hAnsi="Arial" w:cs="Arial"/>
          <w:w w:val="99"/>
          <w:sz w:val="44"/>
          <w:szCs w:val="44"/>
        </w:rPr>
        <w:t>as</w:t>
      </w:r>
      <w:r w:rsidR="007A66C8">
        <w:rPr>
          <w:rFonts w:ascii="Arial" w:eastAsia="Arial" w:hAnsi="Arial" w:cs="Arial"/>
          <w:sz w:val="44"/>
          <w:szCs w:val="44"/>
        </w:rPr>
        <w:t xml:space="preserve"> </w:t>
      </w:r>
      <w:r w:rsidR="007A66C8">
        <w:rPr>
          <w:rFonts w:ascii="Arial" w:eastAsia="Arial" w:hAnsi="Arial" w:cs="Arial"/>
          <w:w w:val="99"/>
          <w:sz w:val="44"/>
          <w:szCs w:val="44"/>
        </w:rPr>
        <w:t>their</w:t>
      </w:r>
      <w:r w:rsidR="007A66C8">
        <w:rPr>
          <w:rFonts w:ascii="Arial" w:eastAsia="Arial" w:hAnsi="Arial" w:cs="Arial"/>
          <w:sz w:val="44"/>
          <w:szCs w:val="44"/>
        </w:rPr>
        <w:t xml:space="preserve"> </w:t>
      </w:r>
      <w:r w:rsidR="007A66C8">
        <w:rPr>
          <w:rFonts w:ascii="Arial" w:eastAsia="Arial" w:hAnsi="Arial" w:cs="Arial"/>
          <w:w w:val="99"/>
          <w:sz w:val="44"/>
          <w:szCs w:val="44"/>
        </w:rPr>
        <w:t>teacher,</w:t>
      </w:r>
      <w:r w:rsidR="007A66C8">
        <w:rPr>
          <w:rFonts w:ascii="Arial" w:eastAsia="Arial" w:hAnsi="Arial" w:cs="Arial"/>
          <w:sz w:val="44"/>
          <w:szCs w:val="44"/>
        </w:rPr>
        <w:t xml:space="preserve"> </w:t>
      </w:r>
      <w:r w:rsidR="007A66C8">
        <w:rPr>
          <w:rFonts w:ascii="Arial" w:eastAsia="Arial" w:hAnsi="Arial" w:cs="Arial"/>
          <w:w w:val="99"/>
          <w:sz w:val="44"/>
          <w:szCs w:val="44"/>
        </w:rPr>
        <w:t>teaching</w:t>
      </w:r>
      <w:r w:rsidR="007A66C8">
        <w:rPr>
          <w:rFonts w:ascii="Arial" w:eastAsia="Arial" w:hAnsi="Arial" w:cs="Arial"/>
          <w:sz w:val="44"/>
          <w:szCs w:val="44"/>
        </w:rPr>
        <w:t xml:space="preserve"> </w:t>
      </w:r>
      <w:r w:rsidR="007A66C8">
        <w:rPr>
          <w:rFonts w:ascii="Arial" w:eastAsia="Arial" w:hAnsi="Arial" w:cs="Arial"/>
          <w:w w:val="99"/>
          <w:sz w:val="44"/>
          <w:szCs w:val="44"/>
        </w:rPr>
        <w:t>assistants</w:t>
      </w:r>
      <w:r w:rsidR="007A66C8">
        <w:rPr>
          <w:rFonts w:ascii="Arial" w:eastAsia="Arial" w:hAnsi="Arial" w:cs="Arial"/>
          <w:sz w:val="44"/>
          <w:szCs w:val="44"/>
        </w:rPr>
        <w:t xml:space="preserve"> </w:t>
      </w:r>
      <w:r w:rsidR="007A66C8">
        <w:rPr>
          <w:rFonts w:ascii="Arial" w:eastAsia="Arial" w:hAnsi="Arial" w:cs="Arial"/>
          <w:w w:val="99"/>
          <w:sz w:val="44"/>
          <w:szCs w:val="44"/>
        </w:rPr>
        <w:t>and any</w:t>
      </w:r>
      <w:r w:rsidR="007A66C8">
        <w:rPr>
          <w:rFonts w:ascii="Arial" w:eastAsia="Arial" w:hAnsi="Arial" w:cs="Arial"/>
          <w:sz w:val="44"/>
          <w:szCs w:val="44"/>
        </w:rPr>
        <w:t xml:space="preserve"> </w:t>
      </w:r>
      <w:r w:rsidR="007A66C8">
        <w:rPr>
          <w:rFonts w:ascii="Arial" w:eastAsia="Arial" w:hAnsi="Arial" w:cs="Arial"/>
          <w:w w:val="99"/>
          <w:sz w:val="44"/>
          <w:szCs w:val="44"/>
        </w:rPr>
        <w:t>other</w:t>
      </w:r>
      <w:r w:rsidR="007A66C8">
        <w:rPr>
          <w:rFonts w:ascii="Arial" w:eastAsia="Arial" w:hAnsi="Arial" w:cs="Arial"/>
          <w:sz w:val="44"/>
          <w:szCs w:val="44"/>
        </w:rPr>
        <w:t xml:space="preserve"> </w:t>
      </w:r>
      <w:r w:rsidR="007A66C8">
        <w:rPr>
          <w:rFonts w:ascii="Arial" w:eastAsia="Arial" w:hAnsi="Arial" w:cs="Arial"/>
          <w:w w:val="99"/>
          <w:sz w:val="44"/>
          <w:szCs w:val="44"/>
        </w:rPr>
        <w:t>support</w:t>
      </w:r>
      <w:r w:rsidR="007A66C8">
        <w:rPr>
          <w:rFonts w:ascii="Arial" w:eastAsia="Arial" w:hAnsi="Arial" w:cs="Arial"/>
          <w:sz w:val="44"/>
          <w:szCs w:val="44"/>
        </w:rPr>
        <w:t xml:space="preserve"> </w:t>
      </w:r>
      <w:r w:rsidR="007A66C8">
        <w:rPr>
          <w:rFonts w:ascii="Arial" w:eastAsia="Arial" w:hAnsi="Arial" w:cs="Arial"/>
          <w:w w:val="99"/>
          <w:sz w:val="44"/>
          <w:szCs w:val="44"/>
        </w:rPr>
        <w:t>staff</w:t>
      </w:r>
      <w:r w:rsidR="007A66C8">
        <w:rPr>
          <w:rFonts w:ascii="Arial" w:eastAsia="Arial" w:hAnsi="Arial" w:cs="Arial"/>
          <w:sz w:val="44"/>
          <w:szCs w:val="44"/>
        </w:rPr>
        <w:t xml:space="preserve"> </w:t>
      </w:r>
      <w:r w:rsidR="007A66C8">
        <w:rPr>
          <w:rFonts w:ascii="Arial" w:eastAsia="Arial" w:hAnsi="Arial" w:cs="Arial"/>
          <w:w w:val="99"/>
          <w:sz w:val="44"/>
          <w:szCs w:val="44"/>
        </w:rPr>
        <w:t>who</w:t>
      </w:r>
      <w:r w:rsidR="007A66C8">
        <w:rPr>
          <w:rFonts w:ascii="Arial" w:eastAsia="Arial" w:hAnsi="Arial" w:cs="Arial"/>
          <w:sz w:val="44"/>
          <w:szCs w:val="44"/>
        </w:rPr>
        <w:t xml:space="preserve"> </w:t>
      </w:r>
      <w:r w:rsidR="007A66C8">
        <w:rPr>
          <w:rFonts w:ascii="Arial" w:eastAsia="Arial" w:hAnsi="Arial" w:cs="Arial"/>
          <w:w w:val="99"/>
          <w:sz w:val="44"/>
          <w:szCs w:val="44"/>
        </w:rPr>
        <w:t>will</w:t>
      </w:r>
      <w:r w:rsidR="007A66C8">
        <w:rPr>
          <w:rFonts w:ascii="Arial" w:eastAsia="Arial" w:hAnsi="Arial" w:cs="Arial"/>
          <w:sz w:val="44"/>
          <w:szCs w:val="44"/>
        </w:rPr>
        <w:t xml:space="preserve"> </w:t>
      </w:r>
      <w:r w:rsidR="007A66C8">
        <w:rPr>
          <w:rFonts w:ascii="Arial" w:eastAsia="Arial" w:hAnsi="Arial" w:cs="Arial"/>
          <w:w w:val="99"/>
          <w:sz w:val="44"/>
          <w:szCs w:val="44"/>
        </w:rPr>
        <w:t>work</w:t>
      </w:r>
      <w:r w:rsidR="007A66C8">
        <w:rPr>
          <w:rFonts w:ascii="Arial" w:eastAsia="Arial" w:hAnsi="Arial" w:cs="Arial"/>
          <w:sz w:val="44"/>
          <w:szCs w:val="44"/>
        </w:rPr>
        <w:t xml:space="preserve"> </w:t>
      </w:r>
      <w:r w:rsidR="007A66C8">
        <w:rPr>
          <w:rFonts w:ascii="Arial" w:eastAsia="Arial" w:hAnsi="Arial" w:cs="Arial"/>
          <w:w w:val="99"/>
          <w:sz w:val="44"/>
          <w:szCs w:val="44"/>
        </w:rPr>
        <w:t>with</w:t>
      </w:r>
      <w:r w:rsidR="007A66C8">
        <w:rPr>
          <w:rFonts w:ascii="Arial" w:eastAsia="Arial" w:hAnsi="Arial" w:cs="Arial"/>
          <w:sz w:val="44"/>
          <w:szCs w:val="44"/>
        </w:rPr>
        <w:t xml:space="preserve"> </w:t>
      </w:r>
      <w:r w:rsidR="007A66C8">
        <w:rPr>
          <w:rFonts w:ascii="Arial" w:eastAsia="Arial" w:hAnsi="Arial" w:cs="Arial"/>
          <w:w w:val="99"/>
          <w:sz w:val="44"/>
          <w:szCs w:val="44"/>
        </w:rPr>
        <w:t>them.</w:t>
      </w:r>
    </w:p>
    <w:p w14:paraId="13AD2D07" w14:textId="77777777" w:rsidR="00CD1434" w:rsidRDefault="00CD1434">
      <w:pPr>
        <w:spacing w:line="200" w:lineRule="exact"/>
      </w:pPr>
    </w:p>
    <w:p w14:paraId="75A52CF2" w14:textId="77777777" w:rsidR="00CD1434" w:rsidRDefault="00CD1434">
      <w:pPr>
        <w:spacing w:line="200" w:lineRule="exact"/>
      </w:pPr>
    </w:p>
    <w:p w14:paraId="5CBA4416" w14:textId="77777777" w:rsidR="00CD1434" w:rsidRDefault="00CD1434">
      <w:pPr>
        <w:spacing w:before="2" w:line="220" w:lineRule="exact"/>
        <w:rPr>
          <w:sz w:val="22"/>
          <w:szCs w:val="22"/>
        </w:rPr>
      </w:pPr>
    </w:p>
    <w:p w14:paraId="70D2E9B7" w14:textId="77777777" w:rsidR="00CD1434" w:rsidRDefault="007A66C8">
      <w:pPr>
        <w:spacing w:line="700" w:lineRule="exact"/>
        <w:ind w:left="546" w:right="536"/>
        <w:jc w:val="center"/>
        <w:rPr>
          <w:rFonts w:ascii="Corbel" w:eastAsia="Corbel" w:hAnsi="Corbel" w:cs="Corbel"/>
          <w:sz w:val="64"/>
          <w:szCs w:val="64"/>
        </w:rPr>
      </w:pPr>
      <w:r>
        <w:rPr>
          <w:rFonts w:ascii="Corbel" w:eastAsia="Corbel" w:hAnsi="Corbel" w:cs="Corbel"/>
          <w:b/>
          <w:color w:val="08684E"/>
          <w:position w:val="2"/>
          <w:sz w:val="64"/>
          <w:szCs w:val="64"/>
        </w:rPr>
        <w:t>Top Transition Tips for parents and</w:t>
      </w:r>
    </w:p>
    <w:p w14:paraId="665CF6A2" w14:textId="77777777" w:rsidR="00CD1434" w:rsidRDefault="007A66C8">
      <w:pPr>
        <w:ind w:left="4445" w:right="4446"/>
        <w:jc w:val="center"/>
        <w:rPr>
          <w:rFonts w:ascii="Corbel" w:eastAsia="Corbel" w:hAnsi="Corbel" w:cs="Corbel"/>
          <w:sz w:val="64"/>
          <w:szCs w:val="64"/>
        </w:rPr>
      </w:pPr>
      <w:r>
        <w:rPr>
          <w:rFonts w:ascii="Corbel" w:eastAsia="Corbel" w:hAnsi="Corbel" w:cs="Corbel"/>
          <w:b/>
          <w:color w:val="08684E"/>
          <w:sz w:val="64"/>
          <w:szCs w:val="64"/>
        </w:rPr>
        <w:t>carers</w:t>
      </w:r>
    </w:p>
    <w:p w14:paraId="176E8716" w14:textId="77777777" w:rsidR="00CD1434" w:rsidRDefault="00CD1434">
      <w:pPr>
        <w:spacing w:before="2" w:line="100" w:lineRule="exact"/>
        <w:rPr>
          <w:sz w:val="10"/>
          <w:szCs w:val="10"/>
        </w:rPr>
      </w:pPr>
    </w:p>
    <w:p w14:paraId="06410F7E" w14:textId="77777777" w:rsidR="00CD1434" w:rsidRDefault="00CD1434">
      <w:pPr>
        <w:spacing w:line="200" w:lineRule="exact"/>
      </w:pPr>
    </w:p>
    <w:p w14:paraId="08FC069B" w14:textId="77777777" w:rsidR="00CD1434" w:rsidRDefault="00CD1434">
      <w:pPr>
        <w:spacing w:line="200" w:lineRule="exact"/>
      </w:pPr>
    </w:p>
    <w:p w14:paraId="479613C4" w14:textId="77777777" w:rsidR="00CD1434" w:rsidRDefault="007A66C8">
      <w:pPr>
        <w:ind w:left="175"/>
        <w:rPr>
          <w:rFonts w:ascii="Liberation Sans" w:eastAsia="Liberation Sans" w:hAnsi="Liberation Sans" w:cs="Liberation Sans"/>
          <w:sz w:val="48"/>
          <w:szCs w:val="48"/>
        </w:rPr>
      </w:pPr>
      <w:r>
        <w:rPr>
          <w:rFonts w:ascii="Liberation Sans" w:eastAsia="Liberation Sans" w:hAnsi="Liberation Sans" w:cs="Liberation Sans"/>
          <w:b/>
          <w:sz w:val="48"/>
          <w:szCs w:val="48"/>
        </w:rPr>
        <w:t xml:space="preserve">Have </w:t>
      </w:r>
      <w:proofErr w:type="gramStart"/>
      <w:r>
        <w:rPr>
          <w:rFonts w:ascii="Liberation Sans" w:eastAsia="Liberation Sans" w:hAnsi="Liberation Sans" w:cs="Liberation Sans"/>
          <w:b/>
          <w:sz w:val="48"/>
          <w:szCs w:val="48"/>
        </w:rPr>
        <w:t>positive  expectations</w:t>
      </w:r>
      <w:proofErr w:type="gramEnd"/>
    </w:p>
    <w:p w14:paraId="6DBC8063" w14:textId="5D18CC21" w:rsidR="00CD1434" w:rsidRDefault="007A66C8" w:rsidP="007566C3">
      <w:pPr>
        <w:spacing w:line="460" w:lineRule="exact"/>
        <w:ind w:left="175"/>
        <w:rPr>
          <w:rFonts w:ascii="Arial" w:eastAsia="Arial" w:hAnsi="Arial" w:cs="Arial"/>
          <w:sz w:val="44"/>
          <w:szCs w:val="44"/>
        </w:rPr>
      </w:pPr>
      <w:r>
        <w:rPr>
          <w:rFonts w:ascii="Arial" w:eastAsia="Arial" w:hAnsi="Arial" w:cs="Arial"/>
          <w:w w:val="99"/>
          <w:sz w:val="44"/>
          <w:szCs w:val="44"/>
        </w:rPr>
        <w:t>Research</w:t>
      </w:r>
      <w:r>
        <w:rPr>
          <w:rFonts w:ascii="Arial" w:eastAsia="Arial" w:hAnsi="Arial" w:cs="Arial"/>
          <w:sz w:val="44"/>
          <w:szCs w:val="44"/>
        </w:rPr>
        <w:t xml:space="preserve"> </w:t>
      </w:r>
      <w:r>
        <w:rPr>
          <w:rFonts w:ascii="Arial" w:eastAsia="Arial" w:hAnsi="Arial" w:cs="Arial"/>
          <w:w w:val="99"/>
          <w:sz w:val="44"/>
          <w:szCs w:val="44"/>
        </w:rPr>
        <w:t>shows</w:t>
      </w:r>
      <w:r>
        <w:rPr>
          <w:rFonts w:ascii="Arial" w:eastAsia="Arial" w:hAnsi="Arial" w:cs="Arial"/>
          <w:sz w:val="44"/>
          <w:szCs w:val="44"/>
        </w:rPr>
        <w:t xml:space="preserve"> </w:t>
      </w:r>
      <w:r>
        <w:rPr>
          <w:rFonts w:ascii="Arial" w:eastAsia="Arial" w:hAnsi="Arial" w:cs="Arial"/>
          <w:w w:val="99"/>
          <w:sz w:val="44"/>
          <w:szCs w:val="44"/>
        </w:rPr>
        <w:t>that</w:t>
      </w:r>
      <w:r>
        <w:rPr>
          <w:rFonts w:ascii="Arial" w:eastAsia="Arial" w:hAnsi="Arial" w:cs="Arial"/>
          <w:sz w:val="44"/>
          <w:szCs w:val="44"/>
        </w:rPr>
        <w:t xml:space="preserve"> </w:t>
      </w:r>
      <w:r>
        <w:rPr>
          <w:rFonts w:ascii="Arial" w:eastAsia="Arial" w:hAnsi="Arial" w:cs="Arial"/>
          <w:w w:val="99"/>
          <w:sz w:val="44"/>
          <w:szCs w:val="44"/>
        </w:rPr>
        <w:t>if</w:t>
      </w:r>
      <w:r>
        <w:rPr>
          <w:rFonts w:ascii="Arial" w:eastAsia="Arial" w:hAnsi="Arial" w:cs="Arial"/>
          <w:sz w:val="44"/>
          <w:szCs w:val="44"/>
        </w:rPr>
        <w:t xml:space="preserve"> </w:t>
      </w:r>
      <w:r>
        <w:rPr>
          <w:rFonts w:ascii="Arial" w:eastAsia="Arial" w:hAnsi="Arial" w:cs="Arial"/>
          <w:w w:val="99"/>
          <w:sz w:val="44"/>
          <w:szCs w:val="44"/>
        </w:rPr>
        <w:t>you</w:t>
      </w:r>
      <w:r>
        <w:rPr>
          <w:rFonts w:ascii="Arial" w:eastAsia="Arial" w:hAnsi="Arial" w:cs="Arial"/>
          <w:sz w:val="44"/>
          <w:szCs w:val="44"/>
        </w:rPr>
        <w:t xml:space="preserve"> </w:t>
      </w:r>
      <w:r>
        <w:rPr>
          <w:rFonts w:ascii="Arial" w:eastAsia="Arial" w:hAnsi="Arial" w:cs="Arial"/>
          <w:w w:val="99"/>
          <w:sz w:val="44"/>
          <w:szCs w:val="44"/>
        </w:rPr>
        <w:t>expect</w:t>
      </w:r>
      <w:r>
        <w:rPr>
          <w:rFonts w:ascii="Arial" w:eastAsia="Arial" w:hAnsi="Arial" w:cs="Arial"/>
          <w:sz w:val="44"/>
          <w:szCs w:val="44"/>
        </w:rPr>
        <w:t xml:space="preserve"> </w:t>
      </w:r>
      <w:r>
        <w:rPr>
          <w:rFonts w:ascii="Arial" w:eastAsia="Arial" w:hAnsi="Arial" w:cs="Arial"/>
          <w:w w:val="99"/>
          <w:sz w:val="44"/>
          <w:szCs w:val="44"/>
        </w:rPr>
        <w:t>your</w:t>
      </w:r>
      <w:r>
        <w:rPr>
          <w:rFonts w:ascii="Arial" w:eastAsia="Arial" w:hAnsi="Arial" w:cs="Arial"/>
          <w:sz w:val="44"/>
          <w:szCs w:val="44"/>
        </w:rPr>
        <w:t xml:space="preserve"> </w:t>
      </w:r>
      <w:r>
        <w:rPr>
          <w:rFonts w:ascii="Arial" w:eastAsia="Arial" w:hAnsi="Arial" w:cs="Arial"/>
          <w:w w:val="99"/>
          <w:sz w:val="44"/>
          <w:szCs w:val="44"/>
        </w:rPr>
        <w:t>child</w:t>
      </w:r>
      <w:r>
        <w:rPr>
          <w:rFonts w:ascii="Arial" w:eastAsia="Arial" w:hAnsi="Arial" w:cs="Arial"/>
          <w:sz w:val="44"/>
          <w:szCs w:val="44"/>
        </w:rPr>
        <w:t xml:space="preserve"> </w:t>
      </w:r>
      <w:r>
        <w:rPr>
          <w:rFonts w:ascii="Arial" w:eastAsia="Arial" w:hAnsi="Arial" w:cs="Arial"/>
          <w:w w:val="99"/>
          <w:sz w:val="44"/>
          <w:szCs w:val="44"/>
        </w:rPr>
        <w:t>to</w:t>
      </w:r>
      <w:r>
        <w:rPr>
          <w:rFonts w:ascii="Arial" w:eastAsia="Arial" w:hAnsi="Arial" w:cs="Arial"/>
          <w:sz w:val="44"/>
          <w:szCs w:val="44"/>
        </w:rPr>
        <w:t xml:space="preserve"> </w:t>
      </w:r>
      <w:r>
        <w:rPr>
          <w:rFonts w:ascii="Arial" w:eastAsia="Arial" w:hAnsi="Arial" w:cs="Arial"/>
          <w:w w:val="99"/>
          <w:sz w:val="44"/>
          <w:szCs w:val="44"/>
        </w:rPr>
        <w:t>succeed,</w:t>
      </w:r>
      <w:r>
        <w:rPr>
          <w:rFonts w:ascii="Arial" w:eastAsia="Arial" w:hAnsi="Arial" w:cs="Arial"/>
          <w:sz w:val="44"/>
          <w:szCs w:val="44"/>
        </w:rPr>
        <w:t xml:space="preserve"> </w:t>
      </w:r>
      <w:r>
        <w:rPr>
          <w:rFonts w:ascii="Arial" w:eastAsia="Arial" w:hAnsi="Arial" w:cs="Arial"/>
          <w:w w:val="99"/>
          <w:sz w:val="44"/>
          <w:szCs w:val="44"/>
        </w:rPr>
        <w:t>they</w:t>
      </w:r>
      <w:r>
        <w:rPr>
          <w:rFonts w:ascii="Arial" w:eastAsia="Arial" w:hAnsi="Arial" w:cs="Arial"/>
          <w:sz w:val="44"/>
          <w:szCs w:val="44"/>
        </w:rPr>
        <w:t xml:space="preserve"> </w:t>
      </w:r>
      <w:r>
        <w:rPr>
          <w:rFonts w:ascii="Arial" w:eastAsia="Arial" w:hAnsi="Arial" w:cs="Arial"/>
          <w:w w:val="99"/>
          <w:sz w:val="44"/>
          <w:szCs w:val="44"/>
        </w:rPr>
        <w:t>are</w:t>
      </w:r>
      <w:r>
        <w:rPr>
          <w:rFonts w:ascii="Arial" w:eastAsia="Arial" w:hAnsi="Arial" w:cs="Arial"/>
          <w:sz w:val="44"/>
          <w:szCs w:val="44"/>
        </w:rPr>
        <w:t xml:space="preserve"> </w:t>
      </w:r>
      <w:r>
        <w:rPr>
          <w:rFonts w:ascii="Arial" w:eastAsia="Arial" w:hAnsi="Arial" w:cs="Arial"/>
          <w:w w:val="99"/>
          <w:sz w:val="44"/>
          <w:szCs w:val="44"/>
        </w:rPr>
        <w:t>much</w:t>
      </w:r>
      <w:r>
        <w:rPr>
          <w:rFonts w:ascii="Arial" w:eastAsia="Arial" w:hAnsi="Arial" w:cs="Arial"/>
          <w:sz w:val="44"/>
          <w:szCs w:val="44"/>
        </w:rPr>
        <w:t xml:space="preserve"> </w:t>
      </w:r>
      <w:r>
        <w:rPr>
          <w:rFonts w:ascii="Arial" w:eastAsia="Arial" w:hAnsi="Arial" w:cs="Arial"/>
          <w:w w:val="99"/>
          <w:sz w:val="44"/>
          <w:szCs w:val="44"/>
        </w:rPr>
        <w:t>more</w:t>
      </w:r>
      <w:r>
        <w:rPr>
          <w:rFonts w:ascii="Arial" w:eastAsia="Arial" w:hAnsi="Arial" w:cs="Arial"/>
          <w:sz w:val="44"/>
          <w:szCs w:val="44"/>
        </w:rPr>
        <w:t xml:space="preserve"> </w:t>
      </w:r>
      <w:r>
        <w:rPr>
          <w:rFonts w:ascii="Arial" w:eastAsia="Arial" w:hAnsi="Arial" w:cs="Arial"/>
          <w:w w:val="99"/>
          <w:sz w:val="44"/>
          <w:szCs w:val="44"/>
        </w:rPr>
        <w:t>likely</w:t>
      </w:r>
      <w:r>
        <w:rPr>
          <w:rFonts w:ascii="Arial" w:eastAsia="Arial" w:hAnsi="Arial" w:cs="Arial"/>
          <w:sz w:val="44"/>
          <w:szCs w:val="44"/>
        </w:rPr>
        <w:t xml:space="preserve"> </w:t>
      </w:r>
      <w:r>
        <w:rPr>
          <w:rFonts w:ascii="Arial" w:eastAsia="Arial" w:hAnsi="Arial" w:cs="Arial"/>
          <w:w w:val="99"/>
          <w:sz w:val="44"/>
          <w:szCs w:val="44"/>
        </w:rPr>
        <w:t>to</w:t>
      </w:r>
      <w:r>
        <w:rPr>
          <w:rFonts w:ascii="Arial" w:eastAsia="Arial" w:hAnsi="Arial" w:cs="Arial"/>
          <w:sz w:val="44"/>
          <w:szCs w:val="44"/>
        </w:rPr>
        <w:t xml:space="preserve"> </w:t>
      </w:r>
      <w:r>
        <w:rPr>
          <w:rFonts w:ascii="Arial" w:eastAsia="Arial" w:hAnsi="Arial" w:cs="Arial"/>
          <w:w w:val="99"/>
          <w:sz w:val="44"/>
          <w:szCs w:val="44"/>
        </w:rPr>
        <w:t>do</w:t>
      </w:r>
      <w:r>
        <w:rPr>
          <w:rFonts w:ascii="Arial" w:eastAsia="Arial" w:hAnsi="Arial" w:cs="Arial"/>
          <w:sz w:val="44"/>
          <w:szCs w:val="44"/>
        </w:rPr>
        <w:t xml:space="preserve"> </w:t>
      </w:r>
      <w:r>
        <w:rPr>
          <w:rFonts w:ascii="Arial" w:eastAsia="Arial" w:hAnsi="Arial" w:cs="Arial"/>
          <w:w w:val="99"/>
          <w:sz w:val="44"/>
          <w:szCs w:val="44"/>
        </w:rPr>
        <w:t>so.</w:t>
      </w:r>
    </w:p>
    <w:p w14:paraId="739648D4" w14:textId="77777777" w:rsidR="00CD1434" w:rsidRDefault="00CD1434">
      <w:pPr>
        <w:spacing w:before="4" w:line="100" w:lineRule="exact"/>
        <w:rPr>
          <w:sz w:val="11"/>
          <w:szCs w:val="11"/>
        </w:rPr>
      </w:pPr>
    </w:p>
    <w:p w14:paraId="6774D863" w14:textId="77777777" w:rsidR="00CD1434" w:rsidRDefault="00CD1434">
      <w:pPr>
        <w:spacing w:line="200" w:lineRule="exact"/>
      </w:pPr>
    </w:p>
    <w:p w14:paraId="089E330C" w14:textId="77777777" w:rsidR="00CD1434" w:rsidRDefault="00CD1434">
      <w:pPr>
        <w:spacing w:line="200" w:lineRule="exact"/>
      </w:pPr>
    </w:p>
    <w:p w14:paraId="3819081C" w14:textId="77777777" w:rsidR="00CD1434" w:rsidRDefault="00CD1434">
      <w:pPr>
        <w:spacing w:line="200" w:lineRule="exact"/>
      </w:pPr>
    </w:p>
    <w:p w14:paraId="3358EF37" w14:textId="32D05F8C" w:rsidR="00CD1434" w:rsidRDefault="007A66C8">
      <w:pPr>
        <w:spacing w:line="227" w:lineRule="auto"/>
        <w:ind w:left="175" w:right="245"/>
        <w:rPr>
          <w:rFonts w:ascii="Arial" w:eastAsia="Arial" w:hAnsi="Arial" w:cs="Arial"/>
          <w:sz w:val="44"/>
          <w:szCs w:val="44"/>
        </w:rPr>
      </w:pPr>
      <w:r>
        <w:rPr>
          <w:rFonts w:ascii="Arial" w:eastAsia="Arial" w:hAnsi="Arial" w:cs="Arial"/>
          <w:w w:val="99"/>
          <w:sz w:val="44"/>
          <w:szCs w:val="44"/>
        </w:rPr>
        <w:t>Parents/carers</w:t>
      </w:r>
      <w:r>
        <w:rPr>
          <w:rFonts w:ascii="Arial" w:eastAsia="Arial" w:hAnsi="Arial" w:cs="Arial"/>
          <w:sz w:val="44"/>
          <w:szCs w:val="44"/>
        </w:rPr>
        <w:t xml:space="preserve"> </w:t>
      </w:r>
      <w:r>
        <w:rPr>
          <w:rFonts w:ascii="Arial" w:eastAsia="Arial" w:hAnsi="Arial" w:cs="Arial"/>
          <w:w w:val="99"/>
          <w:sz w:val="44"/>
          <w:szCs w:val="44"/>
        </w:rPr>
        <w:t>who</w:t>
      </w:r>
      <w:r>
        <w:rPr>
          <w:rFonts w:ascii="Arial" w:eastAsia="Arial" w:hAnsi="Arial" w:cs="Arial"/>
          <w:sz w:val="44"/>
          <w:szCs w:val="44"/>
        </w:rPr>
        <w:t xml:space="preserve"> </w:t>
      </w:r>
      <w:r>
        <w:rPr>
          <w:rFonts w:ascii="Arial" w:eastAsia="Arial" w:hAnsi="Arial" w:cs="Arial"/>
          <w:w w:val="99"/>
          <w:sz w:val="44"/>
          <w:szCs w:val="44"/>
        </w:rPr>
        <w:t>have</w:t>
      </w:r>
      <w:r>
        <w:rPr>
          <w:rFonts w:ascii="Arial" w:eastAsia="Arial" w:hAnsi="Arial" w:cs="Arial"/>
          <w:sz w:val="44"/>
          <w:szCs w:val="44"/>
        </w:rPr>
        <w:t xml:space="preserve"> </w:t>
      </w:r>
      <w:r>
        <w:rPr>
          <w:rFonts w:ascii="Arial" w:eastAsia="Arial" w:hAnsi="Arial" w:cs="Arial"/>
          <w:w w:val="99"/>
          <w:sz w:val="44"/>
          <w:szCs w:val="44"/>
        </w:rPr>
        <w:t>positive</w:t>
      </w:r>
      <w:r>
        <w:rPr>
          <w:rFonts w:ascii="Arial" w:eastAsia="Arial" w:hAnsi="Arial" w:cs="Arial"/>
          <w:sz w:val="44"/>
          <w:szCs w:val="44"/>
        </w:rPr>
        <w:t xml:space="preserve"> </w:t>
      </w:r>
      <w:r>
        <w:rPr>
          <w:rFonts w:ascii="Arial" w:eastAsia="Arial" w:hAnsi="Arial" w:cs="Arial"/>
          <w:w w:val="99"/>
          <w:sz w:val="44"/>
          <w:szCs w:val="44"/>
        </w:rPr>
        <w:t>expectations, clearly</w:t>
      </w:r>
      <w:r>
        <w:rPr>
          <w:rFonts w:ascii="Arial" w:eastAsia="Arial" w:hAnsi="Arial" w:cs="Arial"/>
          <w:sz w:val="44"/>
          <w:szCs w:val="44"/>
        </w:rPr>
        <w:t xml:space="preserve"> </w:t>
      </w:r>
      <w:r>
        <w:rPr>
          <w:rFonts w:ascii="Arial" w:eastAsia="Arial" w:hAnsi="Arial" w:cs="Arial"/>
          <w:w w:val="99"/>
          <w:sz w:val="44"/>
          <w:szCs w:val="44"/>
        </w:rPr>
        <w:t>communicate</w:t>
      </w:r>
      <w:r>
        <w:rPr>
          <w:rFonts w:ascii="Arial" w:eastAsia="Arial" w:hAnsi="Arial" w:cs="Arial"/>
          <w:sz w:val="44"/>
          <w:szCs w:val="44"/>
        </w:rPr>
        <w:t xml:space="preserve"> </w:t>
      </w:r>
      <w:r>
        <w:rPr>
          <w:rFonts w:ascii="Arial" w:eastAsia="Arial" w:hAnsi="Arial" w:cs="Arial"/>
          <w:w w:val="99"/>
          <w:sz w:val="44"/>
          <w:szCs w:val="44"/>
        </w:rPr>
        <w:t>those</w:t>
      </w:r>
      <w:r>
        <w:rPr>
          <w:rFonts w:ascii="Arial" w:eastAsia="Arial" w:hAnsi="Arial" w:cs="Arial"/>
          <w:sz w:val="44"/>
          <w:szCs w:val="44"/>
        </w:rPr>
        <w:t xml:space="preserve"> </w:t>
      </w:r>
      <w:r>
        <w:rPr>
          <w:rFonts w:ascii="Arial" w:eastAsia="Arial" w:hAnsi="Arial" w:cs="Arial"/>
          <w:w w:val="99"/>
          <w:sz w:val="44"/>
          <w:szCs w:val="44"/>
        </w:rPr>
        <w:t>expectations,</w:t>
      </w:r>
      <w:r>
        <w:rPr>
          <w:rFonts w:ascii="Arial" w:eastAsia="Arial" w:hAnsi="Arial" w:cs="Arial"/>
          <w:sz w:val="44"/>
          <w:szCs w:val="44"/>
        </w:rPr>
        <w:t xml:space="preserve"> </w:t>
      </w:r>
      <w:r>
        <w:rPr>
          <w:rFonts w:ascii="Arial" w:eastAsia="Arial" w:hAnsi="Arial" w:cs="Arial"/>
          <w:w w:val="99"/>
          <w:sz w:val="44"/>
          <w:szCs w:val="44"/>
        </w:rPr>
        <w:t>and</w:t>
      </w:r>
      <w:r>
        <w:rPr>
          <w:rFonts w:ascii="Arial" w:eastAsia="Arial" w:hAnsi="Arial" w:cs="Arial"/>
          <w:sz w:val="44"/>
          <w:szCs w:val="44"/>
        </w:rPr>
        <w:t xml:space="preserve"> </w:t>
      </w:r>
      <w:r>
        <w:rPr>
          <w:rFonts w:ascii="Arial" w:eastAsia="Arial" w:hAnsi="Arial" w:cs="Arial"/>
          <w:w w:val="99"/>
          <w:sz w:val="44"/>
          <w:szCs w:val="44"/>
        </w:rPr>
        <w:t>encourage</w:t>
      </w:r>
      <w:r>
        <w:rPr>
          <w:rFonts w:ascii="Arial" w:eastAsia="Arial" w:hAnsi="Arial" w:cs="Arial"/>
          <w:sz w:val="44"/>
          <w:szCs w:val="44"/>
        </w:rPr>
        <w:t xml:space="preserve"> </w:t>
      </w:r>
      <w:proofErr w:type="gramStart"/>
      <w:r>
        <w:rPr>
          <w:rFonts w:ascii="Arial" w:eastAsia="Arial" w:hAnsi="Arial" w:cs="Arial"/>
          <w:w w:val="99"/>
          <w:sz w:val="44"/>
          <w:szCs w:val="44"/>
        </w:rPr>
        <w:t>their</w:t>
      </w:r>
      <w:r>
        <w:rPr>
          <w:rFonts w:ascii="Arial" w:eastAsia="Arial" w:hAnsi="Arial" w:cs="Arial"/>
          <w:sz w:val="44"/>
          <w:szCs w:val="44"/>
        </w:rPr>
        <w:t xml:space="preserve">  </w:t>
      </w:r>
      <w:r>
        <w:rPr>
          <w:rFonts w:ascii="Arial" w:eastAsia="Arial" w:hAnsi="Arial" w:cs="Arial"/>
          <w:w w:val="99"/>
          <w:sz w:val="44"/>
          <w:szCs w:val="44"/>
        </w:rPr>
        <w:t>child</w:t>
      </w:r>
      <w:proofErr w:type="gramEnd"/>
      <w:r>
        <w:rPr>
          <w:rFonts w:ascii="Arial" w:eastAsia="Arial" w:hAnsi="Arial" w:cs="Arial"/>
          <w:sz w:val="44"/>
          <w:szCs w:val="44"/>
        </w:rPr>
        <w:t xml:space="preserve">  </w:t>
      </w:r>
      <w:r>
        <w:rPr>
          <w:rFonts w:ascii="Arial" w:eastAsia="Arial" w:hAnsi="Arial" w:cs="Arial"/>
          <w:w w:val="99"/>
          <w:sz w:val="44"/>
          <w:szCs w:val="44"/>
        </w:rPr>
        <w:t>to</w:t>
      </w:r>
      <w:r>
        <w:rPr>
          <w:rFonts w:ascii="Arial" w:eastAsia="Arial" w:hAnsi="Arial" w:cs="Arial"/>
          <w:sz w:val="44"/>
          <w:szCs w:val="44"/>
        </w:rPr>
        <w:t xml:space="preserve"> </w:t>
      </w:r>
      <w:r>
        <w:rPr>
          <w:rFonts w:ascii="Arial" w:eastAsia="Arial" w:hAnsi="Arial" w:cs="Arial"/>
          <w:w w:val="99"/>
          <w:sz w:val="44"/>
          <w:szCs w:val="44"/>
        </w:rPr>
        <w:t>meet</w:t>
      </w:r>
      <w:r>
        <w:rPr>
          <w:rFonts w:ascii="Arial" w:eastAsia="Arial" w:hAnsi="Arial" w:cs="Arial"/>
          <w:sz w:val="44"/>
          <w:szCs w:val="44"/>
        </w:rPr>
        <w:t xml:space="preserve"> </w:t>
      </w:r>
      <w:r>
        <w:rPr>
          <w:rFonts w:ascii="Arial" w:eastAsia="Arial" w:hAnsi="Arial" w:cs="Arial"/>
          <w:w w:val="99"/>
          <w:sz w:val="44"/>
          <w:szCs w:val="44"/>
        </w:rPr>
        <w:t>those</w:t>
      </w:r>
      <w:r>
        <w:rPr>
          <w:rFonts w:ascii="Arial" w:eastAsia="Arial" w:hAnsi="Arial" w:cs="Arial"/>
          <w:sz w:val="44"/>
          <w:szCs w:val="44"/>
        </w:rPr>
        <w:t xml:space="preserve"> </w:t>
      </w:r>
      <w:r>
        <w:rPr>
          <w:rFonts w:ascii="Arial" w:eastAsia="Arial" w:hAnsi="Arial" w:cs="Arial"/>
          <w:w w:val="99"/>
          <w:sz w:val="44"/>
          <w:szCs w:val="44"/>
        </w:rPr>
        <w:t>expectations</w:t>
      </w:r>
      <w:r>
        <w:rPr>
          <w:rFonts w:ascii="Arial" w:eastAsia="Arial" w:hAnsi="Arial" w:cs="Arial"/>
          <w:sz w:val="44"/>
          <w:szCs w:val="44"/>
        </w:rPr>
        <w:t xml:space="preserve"> </w:t>
      </w:r>
      <w:r>
        <w:rPr>
          <w:rFonts w:ascii="Arial" w:eastAsia="Arial" w:hAnsi="Arial" w:cs="Arial"/>
          <w:w w:val="99"/>
          <w:sz w:val="44"/>
          <w:szCs w:val="44"/>
        </w:rPr>
        <w:t>tend to</w:t>
      </w:r>
      <w:r>
        <w:rPr>
          <w:rFonts w:ascii="Arial" w:eastAsia="Arial" w:hAnsi="Arial" w:cs="Arial"/>
          <w:sz w:val="44"/>
          <w:szCs w:val="44"/>
        </w:rPr>
        <w:t xml:space="preserve"> </w:t>
      </w:r>
      <w:r>
        <w:rPr>
          <w:rFonts w:ascii="Arial" w:eastAsia="Arial" w:hAnsi="Arial" w:cs="Arial"/>
          <w:w w:val="99"/>
          <w:sz w:val="44"/>
          <w:szCs w:val="44"/>
        </w:rPr>
        <w:t>have</w:t>
      </w:r>
      <w:r>
        <w:rPr>
          <w:rFonts w:ascii="Arial" w:eastAsia="Arial" w:hAnsi="Arial" w:cs="Arial"/>
          <w:sz w:val="44"/>
          <w:szCs w:val="44"/>
        </w:rPr>
        <w:t xml:space="preserve"> </w:t>
      </w:r>
      <w:r>
        <w:rPr>
          <w:rFonts w:ascii="Arial" w:eastAsia="Arial" w:hAnsi="Arial" w:cs="Arial"/>
          <w:w w:val="99"/>
          <w:sz w:val="44"/>
          <w:szCs w:val="44"/>
        </w:rPr>
        <w:t>children</w:t>
      </w:r>
      <w:r>
        <w:rPr>
          <w:rFonts w:ascii="Arial" w:eastAsia="Arial" w:hAnsi="Arial" w:cs="Arial"/>
          <w:sz w:val="44"/>
          <w:szCs w:val="44"/>
        </w:rPr>
        <w:t xml:space="preserve">  </w:t>
      </w:r>
      <w:r>
        <w:rPr>
          <w:rFonts w:ascii="Arial" w:eastAsia="Arial" w:hAnsi="Arial" w:cs="Arial"/>
          <w:w w:val="99"/>
          <w:sz w:val="44"/>
          <w:szCs w:val="44"/>
        </w:rPr>
        <w:t>that</w:t>
      </w:r>
      <w:r>
        <w:rPr>
          <w:rFonts w:ascii="Arial" w:eastAsia="Arial" w:hAnsi="Arial" w:cs="Arial"/>
          <w:sz w:val="44"/>
          <w:szCs w:val="44"/>
        </w:rPr>
        <w:t xml:space="preserve"> </w:t>
      </w:r>
      <w:r>
        <w:rPr>
          <w:rFonts w:ascii="Arial" w:eastAsia="Arial" w:hAnsi="Arial" w:cs="Arial"/>
          <w:w w:val="99"/>
          <w:sz w:val="44"/>
          <w:szCs w:val="44"/>
        </w:rPr>
        <w:t>are</w:t>
      </w:r>
      <w:r>
        <w:rPr>
          <w:rFonts w:ascii="Arial" w:eastAsia="Arial" w:hAnsi="Arial" w:cs="Arial"/>
          <w:sz w:val="44"/>
          <w:szCs w:val="44"/>
        </w:rPr>
        <w:t xml:space="preserve"> </w:t>
      </w:r>
      <w:r>
        <w:rPr>
          <w:rFonts w:ascii="Arial" w:eastAsia="Arial" w:hAnsi="Arial" w:cs="Arial"/>
          <w:w w:val="99"/>
          <w:sz w:val="44"/>
          <w:szCs w:val="44"/>
        </w:rPr>
        <w:t>more</w:t>
      </w:r>
      <w:r>
        <w:rPr>
          <w:rFonts w:ascii="Arial" w:eastAsia="Arial" w:hAnsi="Arial" w:cs="Arial"/>
          <w:sz w:val="44"/>
          <w:szCs w:val="44"/>
        </w:rPr>
        <w:t xml:space="preserve"> </w:t>
      </w:r>
      <w:r>
        <w:rPr>
          <w:rFonts w:ascii="Arial" w:eastAsia="Arial" w:hAnsi="Arial" w:cs="Arial"/>
          <w:w w:val="99"/>
          <w:sz w:val="44"/>
          <w:szCs w:val="44"/>
        </w:rPr>
        <w:t>motivated</w:t>
      </w:r>
      <w:r>
        <w:rPr>
          <w:rFonts w:ascii="Arial" w:eastAsia="Arial" w:hAnsi="Arial" w:cs="Arial"/>
          <w:sz w:val="44"/>
          <w:szCs w:val="44"/>
        </w:rPr>
        <w:t xml:space="preserve"> </w:t>
      </w:r>
      <w:r>
        <w:rPr>
          <w:rFonts w:ascii="Arial" w:eastAsia="Arial" w:hAnsi="Arial" w:cs="Arial"/>
          <w:w w:val="99"/>
          <w:sz w:val="44"/>
          <w:szCs w:val="44"/>
        </w:rPr>
        <w:t>and achieve</w:t>
      </w:r>
      <w:r>
        <w:rPr>
          <w:rFonts w:ascii="Arial" w:eastAsia="Arial" w:hAnsi="Arial" w:cs="Arial"/>
          <w:sz w:val="44"/>
          <w:szCs w:val="44"/>
        </w:rPr>
        <w:t xml:space="preserve"> </w:t>
      </w:r>
      <w:r>
        <w:rPr>
          <w:rFonts w:ascii="Arial" w:eastAsia="Arial" w:hAnsi="Arial" w:cs="Arial"/>
          <w:w w:val="99"/>
          <w:sz w:val="44"/>
          <w:szCs w:val="44"/>
        </w:rPr>
        <w:t>more</w:t>
      </w:r>
      <w:r>
        <w:rPr>
          <w:rFonts w:ascii="Arial" w:eastAsia="Arial" w:hAnsi="Arial" w:cs="Arial"/>
          <w:sz w:val="44"/>
          <w:szCs w:val="44"/>
        </w:rPr>
        <w:t xml:space="preserve"> </w:t>
      </w:r>
      <w:r>
        <w:rPr>
          <w:rFonts w:ascii="Arial" w:eastAsia="Arial" w:hAnsi="Arial" w:cs="Arial"/>
          <w:w w:val="99"/>
          <w:sz w:val="44"/>
          <w:szCs w:val="44"/>
        </w:rPr>
        <w:t>.</w:t>
      </w:r>
    </w:p>
    <w:p w14:paraId="75DDF109" w14:textId="77777777" w:rsidR="00CD1434" w:rsidRDefault="00CD1434">
      <w:pPr>
        <w:spacing w:before="8" w:line="100" w:lineRule="exact"/>
        <w:rPr>
          <w:sz w:val="11"/>
          <w:szCs w:val="11"/>
        </w:rPr>
      </w:pPr>
    </w:p>
    <w:p w14:paraId="5E74E13A" w14:textId="77777777" w:rsidR="00CD1434" w:rsidRDefault="00CD1434">
      <w:pPr>
        <w:spacing w:line="200" w:lineRule="exact"/>
      </w:pPr>
    </w:p>
    <w:p w14:paraId="44F14AC2" w14:textId="77777777" w:rsidR="00CD1434" w:rsidRDefault="00CD1434">
      <w:pPr>
        <w:spacing w:line="200" w:lineRule="exact"/>
      </w:pPr>
    </w:p>
    <w:p w14:paraId="77CDC266" w14:textId="77777777" w:rsidR="00CD1434" w:rsidRDefault="00CD1434">
      <w:pPr>
        <w:spacing w:line="200" w:lineRule="exact"/>
      </w:pPr>
    </w:p>
    <w:p w14:paraId="2BA7BFA9" w14:textId="6C7FBEEE" w:rsidR="00CD1434" w:rsidRDefault="007566C3">
      <w:pPr>
        <w:spacing w:line="227" w:lineRule="auto"/>
        <w:ind w:left="175" w:right="178"/>
        <w:rPr>
          <w:rFonts w:ascii="Arial" w:eastAsia="Arial" w:hAnsi="Arial" w:cs="Arial"/>
          <w:sz w:val="44"/>
          <w:szCs w:val="44"/>
        </w:rPr>
        <w:sectPr w:rsidR="00CD1434">
          <w:pgSz w:w="11920" w:h="16840"/>
          <w:pgMar w:top="2660" w:right="620" w:bottom="280" w:left="600" w:header="719" w:footer="94" w:gutter="0"/>
          <w:cols w:space="720"/>
        </w:sectPr>
      </w:pPr>
      <w:r>
        <w:rPr>
          <w:noProof/>
        </w:rPr>
        <w:drawing>
          <wp:anchor distT="0" distB="0" distL="114300" distR="114300" simplePos="0" relativeHeight="251675136" behindDoc="1" locked="0" layoutInCell="1" allowOverlap="1" wp14:anchorId="53DEE734" wp14:editId="7BCCA9FE">
            <wp:simplePos x="0" y="0"/>
            <wp:positionH relativeFrom="margin">
              <wp:align>left</wp:align>
            </wp:positionH>
            <wp:positionV relativeFrom="paragraph">
              <wp:posOffset>2337435</wp:posOffset>
            </wp:positionV>
            <wp:extent cx="6638925" cy="714375"/>
            <wp:effectExtent l="0" t="0" r="9525" b="9525"/>
            <wp:wrapTight wrapText="bothSides">
              <wp:wrapPolygon edited="0">
                <wp:start x="0" y="0"/>
                <wp:lineTo x="0" y="21312"/>
                <wp:lineTo x="21569" y="21312"/>
                <wp:lineTo x="21569"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Arial" w:eastAsia="Arial" w:hAnsi="Arial" w:cs="Arial"/>
          <w:w w:val="99"/>
          <w:sz w:val="44"/>
          <w:szCs w:val="44"/>
        </w:rPr>
        <w:t>If</w:t>
      </w:r>
      <w:r w:rsidR="007A66C8">
        <w:rPr>
          <w:rFonts w:ascii="Arial" w:eastAsia="Arial" w:hAnsi="Arial" w:cs="Arial"/>
          <w:sz w:val="44"/>
          <w:szCs w:val="44"/>
        </w:rPr>
        <w:t xml:space="preserve"> </w:t>
      </w:r>
      <w:r w:rsidR="007A66C8">
        <w:rPr>
          <w:rFonts w:ascii="Arial" w:eastAsia="Arial" w:hAnsi="Arial" w:cs="Arial"/>
          <w:w w:val="99"/>
          <w:sz w:val="44"/>
          <w:szCs w:val="44"/>
        </w:rPr>
        <w:t>you</w:t>
      </w:r>
      <w:r w:rsidR="007A66C8">
        <w:rPr>
          <w:rFonts w:ascii="Arial" w:eastAsia="Arial" w:hAnsi="Arial" w:cs="Arial"/>
          <w:sz w:val="44"/>
          <w:szCs w:val="44"/>
        </w:rPr>
        <w:t xml:space="preserve"> </w:t>
      </w:r>
      <w:r w:rsidR="007A66C8">
        <w:rPr>
          <w:rFonts w:ascii="Arial" w:eastAsia="Arial" w:hAnsi="Arial" w:cs="Arial"/>
          <w:w w:val="99"/>
          <w:sz w:val="44"/>
          <w:szCs w:val="44"/>
        </w:rPr>
        <w:t>let</w:t>
      </w:r>
      <w:r w:rsidR="007A66C8">
        <w:rPr>
          <w:rFonts w:ascii="Arial" w:eastAsia="Arial" w:hAnsi="Arial" w:cs="Arial"/>
          <w:sz w:val="44"/>
          <w:szCs w:val="44"/>
        </w:rPr>
        <w:t xml:space="preserve"> </w:t>
      </w:r>
      <w:r w:rsidR="007A66C8">
        <w:rPr>
          <w:rFonts w:ascii="Arial" w:eastAsia="Arial" w:hAnsi="Arial" w:cs="Arial"/>
          <w:w w:val="99"/>
          <w:sz w:val="44"/>
          <w:szCs w:val="44"/>
        </w:rPr>
        <w:t>your</w:t>
      </w:r>
      <w:r w:rsidR="007A66C8">
        <w:rPr>
          <w:rFonts w:ascii="Arial" w:eastAsia="Arial" w:hAnsi="Arial" w:cs="Arial"/>
          <w:sz w:val="44"/>
          <w:szCs w:val="44"/>
        </w:rPr>
        <w:t xml:space="preserve"> </w:t>
      </w:r>
      <w:proofErr w:type="gramStart"/>
      <w:r w:rsidR="007A66C8">
        <w:rPr>
          <w:rFonts w:ascii="Arial" w:eastAsia="Arial" w:hAnsi="Arial" w:cs="Arial"/>
          <w:w w:val="99"/>
          <w:sz w:val="44"/>
          <w:szCs w:val="44"/>
        </w:rPr>
        <w:t>child</w:t>
      </w:r>
      <w:r w:rsidR="007A66C8">
        <w:rPr>
          <w:rFonts w:ascii="Arial" w:eastAsia="Arial" w:hAnsi="Arial" w:cs="Arial"/>
          <w:sz w:val="44"/>
          <w:szCs w:val="44"/>
        </w:rPr>
        <w:t xml:space="preserve">  </w:t>
      </w:r>
      <w:r w:rsidR="007A66C8">
        <w:rPr>
          <w:rFonts w:ascii="Arial" w:eastAsia="Arial" w:hAnsi="Arial" w:cs="Arial"/>
          <w:w w:val="99"/>
          <w:sz w:val="44"/>
          <w:szCs w:val="44"/>
        </w:rPr>
        <w:t>know</w:t>
      </w:r>
      <w:proofErr w:type="gramEnd"/>
      <w:r w:rsidR="007A66C8">
        <w:rPr>
          <w:rFonts w:ascii="Arial" w:eastAsia="Arial" w:hAnsi="Arial" w:cs="Arial"/>
          <w:sz w:val="44"/>
          <w:szCs w:val="44"/>
        </w:rPr>
        <w:t xml:space="preserve"> </w:t>
      </w:r>
      <w:r w:rsidR="007A66C8">
        <w:rPr>
          <w:rFonts w:ascii="Arial" w:eastAsia="Arial" w:hAnsi="Arial" w:cs="Arial"/>
          <w:w w:val="99"/>
          <w:sz w:val="44"/>
          <w:szCs w:val="44"/>
        </w:rPr>
        <w:t>that</w:t>
      </w:r>
      <w:r w:rsidR="007A66C8">
        <w:rPr>
          <w:rFonts w:ascii="Arial" w:eastAsia="Arial" w:hAnsi="Arial" w:cs="Arial"/>
          <w:sz w:val="44"/>
          <w:szCs w:val="44"/>
        </w:rPr>
        <w:t xml:space="preserve"> </w:t>
      </w:r>
      <w:r w:rsidR="007A66C8">
        <w:rPr>
          <w:rFonts w:ascii="Arial" w:eastAsia="Arial" w:hAnsi="Arial" w:cs="Arial"/>
          <w:w w:val="99"/>
          <w:sz w:val="44"/>
          <w:szCs w:val="44"/>
        </w:rPr>
        <w:t>you</w:t>
      </w:r>
      <w:r w:rsidR="007A66C8">
        <w:rPr>
          <w:rFonts w:ascii="Arial" w:eastAsia="Arial" w:hAnsi="Arial" w:cs="Arial"/>
          <w:sz w:val="44"/>
          <w:szCs w:val="44"/>
        </w:rPr>
        <w:t xml:space="preserve"> </w:t>
      </w:r>
      <w:r w:rsidR="007A66C8">
        <w:rPr>
          <w:rFonts w:ascii="Arial" w:eastAsia="Arial" w:hAnsi="Arial" w:cs="Arial"/>
          <w:w w:val="99"/>
          <w:sz w:val="44"/>
          <w:szCs w:val="44"/>
        </w:rPr>
        <w:t>believe</w:t>
      </w:r>
      <w:r w:rsidR="007A66C8">
        <w:rPr>
          <w:rFonts w:ascii="Arial" w:eastAsia="Arial" w:hAnsi="Arial" w:cs="Arial"/>
          <w:sz w:val="44"/>
          <w:szCs w:val="44"/>
        </w:rPr>
        <w:t xml:space="preserve"> </w:t>
      </w:r>
      <w:r w:rsidR="007A66C8">
        <w:rPr>
          <w:rFonts w:ascii="Arial" w:eastAsia="Arial" w:hAnsi="Arial" w:cs="Arial"/>
          <w:w w:val="99"/>
          <w:sz w:val="44"/>
          <w:szCs w:val="44"/>
        </w:rPr>
        <w:t>they</w:t>
      </w:r>
      <w:r w:rsidR="007A66C8">
        <w:rPr>
          <w:rFonts w:ascii="Arial" w:eastAsia="Arial" w:hAnsi="Arial" w:cs="Arial"/>
          <w:sz w:val="44"/>
          <w:szCs w:val="44"/>
        </w:rPr>
        <w:t xml:space="preserve"> </w:t>
      </w:r>
      <w:r w:rsidR="007A66C8">
        <w:rPr>
          <w:rFonts w:ascii="Arial" w:eastAsia="Arial" w:hAnsi="Arial" w:cs="Arial"/>
          <w:w w:val="99"/>
          <w:sz w:val="44"/>
          <w:szCs w:val="44"/>
        </w:rPr>
        <w:t>can get</w:t>
      </w:r>
      <w:r w:rsidR="007A66C8">
        <w:rPr>
          <w:rFonts w:ascii="Arial" w:eastAsia="Arial" w:hAnsi="Arial" w:cs="Arial"/>
          <w:sz w:val="44"/>
          <w:szCs w:val="44"/>
        </w:rPr>
        <w:t xml:space="preserve"> </w:t>
      </w:r>
      <w:r w:rsidR="007A66C8">
        <w:rPr>
          <w:rFonts w:ascii="Arial" w:eastAsia="Arial" w:hAnsi="Arial" w:cs="Arial"/>
          <w:w w:val="99"/>
          <w:sz w:val="44"/>
          <w:szCs w:val="44"/>
        </w:rPr>
        <w:t>through</w:t>
      </w:r>
      <w:r w:rsidR="007A66C8">
        <w:rPr>
          <w:rFonts w:ascii="Arial" w:eastAsia="Arial" w:hAnsi="Arial" w:cs="Arial"/>
          <w:sz w:val="44"/>
          <w:szCs w:val="44"/>
        </w:rPr>
        <w:t xml:space="preserve"> </w:t>
      </w:r>
      <w:r w:rsidR="007A66C8">
        <w:rPr>
          <w:rFonts w:ascii="Arial" w:eastAsia="Arial" w:hAnsi="Arial" w:cs="Arial"/>
          <w:w w:val="99"/>
          <w:sz w:val="44"/>
          <w:szCs w:val="44"/>
        </w:rPr>
        <w:t>this</w:t>
      </w:r>
      <w:r w:rsidR="007A66C8">
        <w:rPr>
          <w:rFonts w:ascii="Arial" w:eastAsia="Arial" w:hAnsi="Arial" w:cs="Arial"/>
          <w:sz w:val="44"/>
          <w:szCs w:val="44"/>
        </w:rPr>
        <w:t xml:space="preserve"> </w:t>
      </w:r>
      <w:r w:rsidR="007A66C8">
        <w:rPr>
          <w:rFonts w:ascii="Arial" w:eastAsia="Arial" w:hAnsi="Arial" w:cs="Arial"/>
          <w:w w:val="99"/>
          <w:sz w:val="44"/>
          <w:szCs w:val="44"/>
        </w:rPr>
        <w:t>potentially</w:t>
      </w:r>
      <w:r w:rsidR="007A66C8">
        <w:rPr>
          <w:rFonts w:ascii="Arial" w:eastAsia="Arial" w:hAnsi="Arial" w:cs="Arial"/>
          <w:sz w:val="44"/>
          <w:szCs w:val="44"/>
        </w:rPr>
        <w:t xml:space="preserve"> </w:t>
      </w:r>
      <w:r w:rsidR="007A66C8">
        <w:rPr>
          <w:rFonts w:ascii="Arial" w:eastAsia="Arial" w:hAnsi="Arial" w:cs="Arial"/>
          <w:w w:val="99"/>
          <w:sz w:val="44"/>
          <w:szCs w:val="44"/>
        </w:rPr>
        <w:t>difficult</w:t>
      </w:r>
      <w:r w:rsidR="007A66C8">
        <w:rPr>
          <w:rFonts w:ascii="Arial" w:eastAsia="Arial" w:hAnsi="Arial" w:cs="Arial"/>
          <w:sz w:val="44"/>
          <w:szCs w:val="44"/>
        </w:rPr>
        <w:t xml:space="preserve"> </w:t>
      </w:r>
      <w:r w:rsidR="007A66C8">
        <w:rPr>
          <w:rFonts w:ascii="Arial" w:eastAsia="Arial" w:hAnsi="Arial" w:cs="Arial"/>
          <w:w w:val="99"/>
          <w:sz w:val="44"/>
          <w:szCs w:val="44"/>
        </w:rPr>
        <w:t>transition</w:t>
      </w:r>
      <w:r w:rsidR="007A66C8">
        <w:rPr>
          <w:rFonts w:ascii="Arial" w:eastAsia="Arial" w:hAnsi="Arial" w:cs="Arial"/>
          <w:sz w:val="44"/>
          <w:szCs w:val="44"/>
        </w:rPr>
        <w:t xml:space="preserve"> </w:t>
      </w:r>
      <w:r w:rsidR="007A66C8">
        <w:rPr>
          <w:rFonts w:ascii="Arial" w:eastAsia="Arial" w:hAnsi="Arial" w:cs="Arial"/>
          <w:w w:val="99"/>
          <w:sz w:val="44"/>
          <w:szCs w:val="44"/>
        </w:rPr>
        <w:t>successfully,</w:t>
      </w:r>
      <w:r w:rsidR="007A66C8">
        <w:rPr>
          <w:rFonts w:ascii="Arial" w:eastAsia="Arial" w:hAnsi="Arial" w:cs="Arial"/>
          <w:sz w:val="44"/>
          <w:szCs w:val="44"/>
        </w:rPr>
        <w:t xml:space="preserve"> </w:t>
      </w:r>
      <w:r w:rsidR="007A66C8">
        <w:rPr>
          <w:rFonts w:ascii="Arial" w:eastAsia="Arial" w:hAnsi="Arial" w:cs="Arial"/>
          <w:w w:val="99"/>
          <w:sz w:val="44"/>
          <w:szCs w:val="44"/>
        </w:rPr>
        <w:t>they</w:t>
      </w:r>
      <w:r w:rsidR="007A66C8">
        <w:rPr>
          <w:rFonts w:ascii="Arial" w:eastAsia="Arial" w:hAnsi="Arial" w:cs="Arial"/>
          <w:sz w:val="44"/>
          <w:szCs w:val="44"/>
        </w:rPr>
        <w:t xml:space="preserve"> </w:t>
      </w:r>
      <w:r w:rsidR="007A66C8">
        <w:rPr>
          <w:rFonts w:ascii="Arial" w:eastAsia="Arial" w:hAnsi="Arial" w:cs="Arial"/>
          <w:w w:val="99"/>
          <w:sz w:val="44"/>
          <w:szCs w:val="44"/>
        </w:rPr>
        <w:t>will.</w:t>
      </w:r>
      <w:r w:rsidR="007A66C8">
        <w:rPr>
          <w:rFonts w:ascii="Arial" w:eastAsia="Arial" w:hAnsi="Arial" w:cs="Arial"/>
          <w:sz w:val="44"/>
          <w:szCs w:val="44"/>
        </w:rPr>
        <w:t xml:space="preserve"> </w:t>
      </w:r>
      <w:proofErr w:type="gramStart"/>
      <w:r w:rsidR="007A66C8">
        <w:rPr>
          <w:rFonts w:ascii="Arial" w:eastAsia="Arial" w:hAnsi="Arial" w:cs="Arial"/>
          <w:w w:val="99"/>
          <w:sz w:val="44"/>
          <w:szCs w:val="44"/>
        </w:rPr>
        <w:t>Although</w:t>
      </w:r>
      <w:r w:rsidR="007A66C8">
        <w:rPr>
          <w:rFonts w:ascii="Arial" w:eastAsia="Arial" w:hAnsi="Arial" w:cs="Arial"/>
          <w:sz w:val="44"/>
          <w:szCs w:val="44"/>
        </w:rPr>
        <w:t xml:space="preserve">  </w:t>
      </w:r>
      <w:r w:rsidR="007A66C8">
        <w:rPr>
          <w:rFonts w:ascii="Arial" w:eastAsia="Arial" w:hAnsi="Arial" w:cs="Arial"/>
          <w:w w:val="99"/>
          <w:sz w:val="44"/>
          <w:szCs w:val="44"/>
        </w:rPr>
        <w:t>transition</w:t>
      </w:r>
      <w:proofErr w:type="gramEnd"/>
      <w:r w:rsidR="007A66C8">
        <w:rPr>
          <w:rFonts w:ascii="Arial" w:eastAsia="Arial" w:hAnsi="Arial" w:cs="Arial"/>
          <w:sz w:val="44"/>
          <w:szCs w:val="44"/>
        </w:rPr>
        <w:t xml:space="preserve"> </w:t>
      </w:r>
      <w:r w:rsidR="007A66C8">
        <w:rPr>
          <w:rFonts w:ascii="Arial" w:eastAsia="Arial" w:hAnsi="Arial" w:cs="Arial"/>
          <w:w w:val="99"/>
          <w:sz w:val="44"/>
          <w:szCs w:val="44"/>
        </w:rPr>
        <w:t>can</w:t>
      </w:r>
      <w:r w:rsidR="007A66C8">
        <w:rPr>
          <w:rFonts w:ascii="Arial" w:eastAsia="Arial" w:hAnsi="Arial" w:cs="Arial"/>
          <w:sz w:val="44"/>
          <w:szCs w:val="44"/>
        </w:rPr>
        <w:t xml:space="preserve"> </w:t>
      </w:r>
      <w:r w:rsidR="007A66C8">
        <w:rPr>
          <w:rFonts w:ascii="Arial" w:eastAsia="Arial" w:hAnsi="Arial" w:cs="Arial"/>
          <w:w w:val="99"/>
          <w:sz w:val="44"/>
          <w:szCs w:val="44"/>
        </w:rPr>
        <w:t>be</w:t>
      </w:r>
      <w:r w:rsidR="007A66C8">
        <w:rPr>
          <w:rFonts w:ascii="Arial" w:eastAsia="Arial" w:hAnsi="Arial" w:cs="Arial"/>
          <w:sz w:val="44"/>
          <w:szCs w:val="44"/>
        </w:rPr>
        <w:t xml:space="preserve"> </w:t>
      </w:r>
      <w:r w:rsidR="007A66C8">
        <w:rPr>
          <w:rFonts w:ascii="Arial" w:eastAsia="Arial" w:hAnsi="Arial" w:cs="Arial"/>
          <w:w w:val="99"/>
          <w:sz w:val="44"/>
          <w:szCs w:val="44"/>
        </w:rPr>
        <w:t>rough, it</w:t>
      </w:r>
      <w:r w:rsidR="007A66C8">
        <w:rPr>
          <w:rFonts w:ascii="Arial" w:eastAsia="Arial" w:hAnsi="Arial" w:cs="Arial"/>
          <w:sz w:val="44"/>
          <w:szCs w:val="44"/>
        </w:rPr>
        <w:t xml:space="preserve"> </w:t>
      </w:r>
      <w:r w:rsidR="007A66C8">
        <w:rPr>
          <w:rFonts w:ascii="Arial" w:eastAsia="Arial" w:hAnsi="Arial" w:cs="Arial"/>
          <w:w w:val="99"/>
          <w:sz w:val="44"/>
          <w:szCs w:val="44"/>
        </w:rPr>
        <w:t>doesn't</w:t>
      </w:r>
      <w:r w:rsidR="007A66C8">
        <w:rPr>
          <w:rFonts w:ascii="Arial" w:eastAsia="Arial" w:hAnsi="Arial" w:cs="Arial"/>
          <w:sz w:val="44"/>
          <w:szCs w:val="44"/>
        </w:rPr>
        <w:t xml:space="preserve"> </w:t>
      </w:r>
      <w:r w:rsidR="007A66C8">
        <w:rPr>
          <w:rFonts w:ascii="Arial" w:eastAsia="Arial" w:hAnsi="Arial" w:cs="Arial"/>
          <w:w w:val="99"/>
          <w:sz w:val="44"/>
          <w:szCs w:val="44"/>
        </w:rPr>
        <w:t>need</w:t>
      </w:r>
      <w:r w:rsidR="007A66C8">
        <w:rPr>
          <w:rFonts w:ascii="Arial" w:eastAsia="Arial" w:hAnsi="Arial" w:cs="Arial"/>
          <w:sz w:val="44"/>
          <w:szCs w:val="44"/>
        </w:rPr>
        <w:t xml:space="preserve"> </w:t>
      </w:r>
      <w:r w:rsidR="007A66C8">
        <w:rPr>
          <w:rFonts w:ascii="Arial" w:eastAsia="Arial" w:hAnsi="Arial" w:cs="Arial"/>
          <w:w w:val="99"/>
          <w:sz w:val="44"/>
          <w:szCs w:val="44"/>
        </w:rPr>
        <w:t>to</w:t>
      </w:r>
      <w:r w:rsidR="007A66C8">
        <w:rPr>
          <w:rFonts w:ascii="Arial" w:eastAsia="Arial" w:hAnsi="Arial" w:cs="Arial"/>
          <w:sz w:val="44"/>
          <w:szCs w:val="44"/>
        </w:rPr>
        <w:t xml:space="preserve"> </w:t>
      </w:r>
      <w:r w:rsidR="007A66C8">
        <w:rPr>
          <w:rFonts w:ascii="Arial" w:eastAsia="Arial" w:hAnsi="Arial" w:cs="Arial"/>
          <w:w w:val="99"/>
          <w:sz w:val="44"/>
          <w:szCs w:val="44"/>
        </w:rPr>
        <w:t>be</w:t>
      </w:r>
      <w:r w:rsidR="007A66C8">
        <w:rPr>
          <w:rFonts w:ascii="Arial" w:eastAsia="Arial" w:hAnsi="Arial" w:cs="Arial"/>
          <w:sz w:val="44"/>
          <w:szCs w:val="44"/>
        </w:rPr>
        <w:t xml:space="preserve"> </w:t>
      </w:r>
      <w:r w:rsidR="007A66C8">
        <w:rPr>
          <w:rFonts w:ascii="Arial" w:eastAsia="Arial" w:hAnsi="Arial" w:cs="Arial"/>
          <w:w w:val="99"/>
          <w:sz w:val="44"/>
          <w:szCs w:val="44"/>
        </w:rPr>
        <w:t>traumatic.</w:t>
      </w:r>
      <w:r w:rsidR="007A66C8">
        <w:rPr>
          <w:rFonts w:ascii="Arial" w:eastAsia="Arial" w:hAnsi="Arial" w:cs="Arial"/>
          <w:sz w:val="44"/>
          <w:szCs w:val="44"/>
        </w:rPr>
        <w:t xml:space="preserve"> </w:t>
      </w:r>
      <w:r w:rsidR="007A66C8">
        <w:rPr>
          <w:rFonts w:ascii="Arial" w:eastAsia="Arial" w:hAnsi="Arial" w:cs="Arial"/>
          <w:w w:val="99"/>
          <w:sz w:val="44"/>
          <w:szCs w:val="44"/>
        </w:rPr>
        <w:t>With</w:t>
      </w:r>
      <w:r w:rsidR="007A66C8">
        <w:rPr>
          <w:rFonts w:ascii="Arial" w:eastAsia="Arial" w:hAnsi="Arial" w:cs="Arial"/>
          <w:sz w:val="44"/>
          <w:szCs w:val="44"/>
        </w:rPr>
        <w:t xml:space="preserve"> </w:t>
      </w:r>
      <w:r w:rsidR="007A66C8">
        <w:rPr>
          <w:rFonts w:ascii="Arial" w:eastAsia="Arial" w:hAnsi="Arial" w:cs="Arial"/>
          <w:w w:val="99"/>
          <w:sz w:val="44"/>
          <w:szCs w:val="44"/>
        </w:rPr>
        <w:t>preparation</w:t>
      </w:r>
      <w:r w:rsidR="007A66C8">
        <w:rPr>
          <w:rFonts w:ascii="Arial" w:eastAsia="Arial" w:hAnsi="Arial" w:cs="Arial"/>
          <w:sz w:val="44"/>
          <w:szCs w:val="44"/>
        </w:rPr>
        <w:t xml:space="preserve"> </w:t>
      </w:r>
      <w:r w:rsidR="007A66C8">
        <w:rPr>
          <w:rFonts w:ascii="Arial" w:eastAsia="Arial" w:hAnsi="Arial" w:cs="Arial"/>
          <w:w w:val="99"/>
          <w:sz w:val="44"/>
          <w:szCs w:val="44"/>
        </w:rPr>
        <w:t>and support,</w:t>
      </w:r>
      <w:r w:rsidR="007A66C8">
        <w:rPr>
          <w:rFonts w:ascii="Arial" w:eastAsia="Arial" w:hAnsi="Arial" w:cs="Arial"/>
          <w:sz w:val="44"/>
          <w:szCs w:val="44"/>
        </w:rPr>
        <w:t xml:space="preserve"> </w:t>
      </w:r>
      <w:r w:rsidR="007A66C8">
        <w:rPr>
          <w:rFonts w:ascii="Arial" w:eastAsia="Arial" w:hAnsi="Arial" w:cs="Arial"/>
          <w:w w:val="99"/>
          <w:sz w:val="44"/>
          <w:szCs w:val="44"/>
        </w:rPr>
        <w:t>your</w:t>
      </w:r>
      <w:r w:rsidR="007A66C8">
        <w:rPr>
          <w:rFonts w:ascii="Arial" w:eastAsia="Arial" w:hAnsi="Arial" w:cs="Arial"/>
          <w:sz w:val="44"/>
          <w:szCs w:val="44"/>
        </w:rPr>
        <w:t xml:space="preserve"> </w:t>
      </w:r>
      <w:proofErr w:type="gramStart"/>
      <w:r w:rsidR="007A66C8">
        <w:rPr>
          <w:rFonts w:ascii="Arial" w:eastAsia="Arial" w:hAnsi="Arial" w:cs="Arial"/>
          <w:w w:val="99"/>
          <w:sz w:val="44"/>
          <w:szCs w:val="44"/>
        </w:rPr>
        <w:t>child</w:t>
      </w:r>
      <w:r w:rsidR="007A66C8">
        <w:rPr>
          <w:rFonts w:ascii="Arial" w:eastAsia="Arial" w:hAnsi="Arial" w:cs="Arial"/>
          <w:sz w:val="44"/>
          <w:szCs w:val="44"/>
        </w:rPr>
        <w:t xml:space="preserve">  </w:t>
      </w:r>
      <w:r w:rsidR="007A66C8">
        <w:rPr>
          <w:rFonts w:ascii="Arial" w:eastAsia="Arial" w:hAnsi="Arial" w:cs="Arial"/>
          <w:w w:val="99"/>
          <w:sz w:val="44"/>
          <w:szCs w:val="44"/>
        </w:rPr>
        <w:t>can</w:t>
      </w:r>
      <w:proofErr w:type="gramEnd"/>
      <w:r w:rsidR="007A66C8">
        <w:rPr>
          <w:rFonts w:ascii="Arial" w:eastAsia="Arial" w:hAnsi="Arial" w:cs="Arial"/>
          <w:sz w:val="44"/>
          <w:szCs w:val="44"/>
        </w:rPr>
        <w:t xml:space="preserve"> </w:t>
      </w:r>
      <w:r w:rsidR="007A66C8">
        <w:rPr>
          <w:rFonts w:ascii="Arial" w:eastAsia="Arial" w:hAnsi="Arial" w:cs="Arial"/>
          <w:w w:val="99"/>
          <w:sz w:val="44"/>
          <w:szCs w:val="44"/>
        </w:rPr>
        <w:t>navigate</w:t>
      </w:r>
      <w:r w:rsidR="007A66C8">
        <w:rPr>
          <w:rFonts w:ascii="Arial" w:eastAsia="Arial" w:hAnsi="Arial" w:cs="Arial"/>
          <w:sz w:val="44"/>
          <w:szCs w:val="44"/>
        </w:rPr>
        <w:t xml:space="preserve"> </w:t>
      </w:r>
      <w:r w:rsidR="007A66C8">
        <w:rPr>
          <w:rFonts w:ascii="Arial" w:eastAsia="Arial" w:hAnsi="Arial" w:cs="Arial"/>
          <w:w w:val="99"/>
          <w:sz w:val="44"/>
          <w:szCs w:val="44"/>
        </w:rPr>
        <w:t>successfully</w:t>
      </w:r>
      <w:r w:rsidR="007A66C8">
        <w:rPr>
          <w:rFonts w:ascii="Arial" w:eastAsia="Arial" w:hAnsi="Arial" w:cs="Arial"/>
          <w:sz w:val="44"/>
          <w:szCs w:val="44"/>
        </w:rPr>
        <w:t xml:space="preserve"> </w:t>
      </w:r>
      <w:r w:rsidR="007A66C8">
        <w:rPr>
          <w:rFonts w:ascii="Arial" w:eastAsia="Arial" w:hAnsi="Arial" w:cs="Arial"/>
          <w:w w:val="99"/>
          <w:sz w:val="44"/>
          <w:szCs w:val="44"/>
        </w:rPr>
        <w:t>and positively,</w:t>
      </w:r>
      <w:r w:rsidR="007A66C8">
        <w:rPr>
          <w:rFonts w:ascii="Arial" w:eastAsia="Arial" w:hAnsi="Arial" w:cs="Arial"/>
          <w:sz w:val="44"/>
          <w:szCs w:val="44"/>
        </w:rPr>
        <w:t xml:space="preserve"> </w:t>
      </w:r>
      <w:r w:rsidR="007A66C8">
        <w:rPr>
          <w:rFonts w:ascii="Arial" w:eastAsia="Arial" w:hAnsi="Arial" w:cs="Arial"/>
          <w:w w:val="99"/>
          <w:sz w:val="44"/>
          <w:szCs w:val="44"/>
        </w:rPr>
        <w:t>strengthening</w:t>
      </w:r>
      <w:r w:rsidR="007A66C8">
        <w:rPr>
          <w:rFonts w:ascii="Arial" w:eastAsia="Arial" w:hAnsi="Arial" w:cs="Arial"/>
          <w:sz w:val="44"/>
          <w:szCs w:val="44"/>
        </w:rPr>
        <w:t xml:space="preserve"> </w:t>
      </w:r>
      <w:r w:rsidR="007A66C8">
        <w:rPr>
          <w:rFonts w:ascii="Arial" w:eastAsia="Arial" w:hAnsi="Arial" w:cs="Arial"/>
          <w:w w:val="99"/>
          <w:sz w:val="44"/>
          <w:szCs w:val="44"/>
        </w:rPr>
        <w:t>their</w:t>
      </w:r>
      <w:r w:rsidR="007A66C8">
        <w:rPr>
          <w:rFonts w:ascii="Arial" w:eastAsia="Arial" w:hAnsi="Arial" w:cs="Arial"/>
          <w:sz w:val="44"/>
          <w:szCs w:val="44"/>
        </w:rPr>
        <w:t xml:space="preserve"> </w:t>
      </w:r>
      <w:r w:rsidR="007A66C8">
        <w:rPr>
          <w:rFonts w:ascii="Arial" w:eastAsia="Arial" w:hAnsi="Arial" w:cs="Arial"/>
          <w:w w:val="99"/>
          <w:sz w:val="44"/>
          <w:szCs w:val="44"/>
        </w:rPr>
        <w:t>feelings</w:t>
      </w:r>
      <w:r w:rsidR="007A66C8">
        <w:rPr>
          <w:rFonts w:ascii="Arial" w:eastAsia="Arial" w:hAnsi="Arial" w:cs="Arial"/>
          <w:sz w:val="44"/>
          <w:szCs w:val="44"/>
        </w:rPr>
        <w:t xml:space="preserve"> </w:t>
      </w:r>
      <w:r w:rsidR="007A66C8">
        <w:rPr>
          <w:rFonts w:ascii="Arial" w:eastAsia="Arial" w:hAnsi="Arial" w:cs="Arial"/>
          <w:w w:val="99"/>
          <w:sz w:val="44"/>
          <w:szCs w:val="44"/>
        </w:rPr>
        <w:t>about</w:t>
      </w:r>
      <w:r w:rsidR="007A66C8">
        <w:rPr>
          <w:rFonts w:ascii="Arial" w:eastAsia="Arial" w:hAnsi="Arial" w:cs="Arial"/>
          <w:sz w:val="44"/>
          <w:szCs w:val="44"/>
        </w:rPr>
        <w:t xml:space="preserve"> </w:t>
      </w:r>
      <w:r w:rsidR="007A66C8">
        <w:rPr>
          <w:rFonts w:ascii="Arial" w:eastAsia="Arial" w:hAnsi="Arial" w:cs="Arial"/>
          <w:w w:val="99"/>
          <w:sz w:val="44"/>
          <w:szCs w:val="44"/>
        </w:rPr>
        <w:t>them- selves</w:t>
      </w:r>
      <w:r w:rsidR="007A66C8">
        <w:rPr>
          <w:rFonts w:ascii="Arial" w:eastAsia="Arial" w:hAnsi="Arial" w:cs="Arial"/>
          <w:sz w:val="44"/>
          <w:szCs w:val="44"/>
        </w:rPr>
        <w:t xml:space="preserve"> </w:t>
      </w:r>
      <w:r w:rsidR="007A66C8">
        <w:rPr>
          <w:rFonts w:ascii="Arial" w:eastAsia="Arial" w:hAnsi="Arial" w:cs="Arial"/>
          <w:w w:val="99"/>
          <w:sz w:val="44"/>
          <w:szCs w:val="44"/>
        </w:rPr>
        <w:t>and</w:t>
      </w:r>
      <w:r w:rsidR="007A66C8">
        <w:rPr>
          <w:rFonts w:ascii="Arial" w:eastAsia="Arial" w:hAnsi="Arial" w:cs="Arial"/>
          <w:sz w:val="44"/>
          <w:szCs w:val="44"/>
        </w:rPr>
        <w:t xml:space="preserve"> </w:t>
      </w:r>
      <w:r w:rsidR="007A66C8">
        <w:rPr>
          <w:rFonts w:ascii="Arial" w:eastAsia="Arial" w:hAnsi="Arial" w:cs="Arial"/>
          <w:w w:val="99"/>
          <w:sz w:val="44"/>
          <w:szCs w:val="44"/>
        </w:rPr>
        <w:t>their</w:t>
      </w:r>
      <w:r w:rsidR="007A66C8">
        <w:rPr>
          <w:rFonts w:ascii="Arial" w:eastAsia="Arial" w:hAnsi="Arial" w:cs="Arial"/>
          <w:sz w:val="44"/>
          <w:szCs w:val="44"/>
        </w:rPr>
        <w:t xml:space="preserve"> </w:t>
      </w:r>
      <w:r w:rsidR="007A66C8">
        <w:rPr>
          <w:rFonts w:ascii="Arial" w:eastAsia="Arial" w:hAnsi="Arial" w:cs="Arial"/>
          <w:w w:val="99"/>
          <w:sz w:val="44"/>
          <w:szCs w:val="44"/>
        </w:rPr>
        <w:t>school.</w:t>
      </w:r>
      <w:r w:rsidRPr="007566C3">
        <w:rPr>
          <w:noProof/>
        </w:rPr>
        <w:t xml:space="preserve"> </w:t>
      </w:r>
    </w:p>
    <w:p w14:paraId="5D7092EE" w14:textId="77777777" w:rsidR="00CD1434" w:rsidRDefault="00CD1434">
      <w:pPr>
        <w:spacing w:line="200" w:lineRule="exact"/>
      </w:pPr>
    </w:p>
    <w:p w14:paraId="42C19AD0" w14:textId="77777777" w:rsidR="00CD1434" w:rsidRDefault="00CD1434">
      <w:pPr>
        <w:spacing w:line="200" w:lineRule="exact"/>
      </w:pPr>
    </w:p>
    <w:p w14:paraId="185CFC0D" w14:textId="77777777" w:rsidR="00CD1434" w:rsidRDefault="00CD1434">
      <w:pPr>
        <w:spacing w:before="2" w:line="220" w:lineRule="exact"/>
        <w:rPr>
          <w:sz w:val="22"/>
          <w:szCs w:val="22"/>
        </w:rPr>
      </w:pPr>
    </w:p>
    <w:p w14:paraId="67607CF7" w14:textId="3CEC2788" w:rsidR="00CD1434" w:rsidRDefault="007A66C8" w:rsidP="007566C3">
      <w:pPr>
        <w:spacing w:line="700" w:lineRule="exact"/>
        <w:ind w:left="604" w:right="488"/>
        <w:jc w:val="center"/>
        <w:rPr>
          <w:rFonts w:ascii="Calibri" w:eastAsia="Calibri" w:hAnsi="Calibri" w:cs="Calibri"/>
          <w:sz w:val="56"/>
          <w:szCs w:val="56"/>
        </w:rPr>
      </w:pPr>
      <w:r>
        <w:rPr>
          <w:rFonts w:ascii="Corbel" w:eastAsia="Corbel" w:hAnsi="Corbel" w:cs="Corbel"/>
          <w:b/>
          <w:color w:val="08684E"/>
          <w:position w:val="2"/>
          <w:sz w:val="64"/>
          <w:szCs w:val="64"/>
        </w:rPr>
        <w:t>Top Transition Tips for parents and</w:t>
      </w:r>
      <w:r w:rsidR="007566C3">
        <w:rPr>
          <w:rFonts w:ascii="Corbel" w:eastAsia="Corbel" w:hAnsi="Corbel" w:cs="Corbel"/>
          <w:b/>
          <w:color w:val="08684E"/>
          <w:position w:val="2"/>
          <w:sz w:val="64"/>
          <w:szCs w:val="64"/>
        </w:rPr>
        <w:t xml:space="preserve"> </w:t>
      </w:r>
      <w:r>
        <w:rPr>
          <w:rFonts w:ascii="Corbel" w:eastAsia="Corbel" w:hAnsi="Corbel" w:cs="Corbel"/>
          <w:b/>
          <w:color w:val="08684E"/>
          <w:sz w:val="64"/>
          <w:szCs w:val="64"/>
        </w:rPr>
        <w:t xml:space="preserve">carers </w:t>
      </w:r>
      <w:r>
        <w:rPr>
          <w:rFonts w:ascii="Calibri" w:eastAsia="Calibri" w:hAnsi="Calibri" w:cs="Calibri"/>
          <w:color w:val="000000"/>
          <w:w w:val="99"/>
          <w:sz w:val="56"/>
          <w:szCs w:val="56"/>
        </w:rPr>
        <w:t>(2)</w:t>
      </w:r>
    </w:p>
    <w:p w14:paraId="7BA6F52E" w14:textId="77777777" w:rsidR="00CD1434" w:rsidRDefault="00CD1434">
      <w:pPr>
        <w:spacing w:before="8" w:line="140" w:lineRule="exact"/>
        <w:rPr>
          <w:sz w:val="14"/>
          <w:szCs w:val="14"/>
        </w:rPr>
      </w:pPr>
    </w:p>
    <w:p w14:paraId="4F18E3AA" w14:textId="77777777" w:rsidR="00CD1434" w:rsidRDefault="007A66C8">
      <w:pPr>
        <w:ind w:left="377"/>
        <w:rPr>
          <w:rFonts w:ascii="Liberation Sans" w:eastAsia="Liberation Sans" w:hAnsi="Liberation Sans" w:cs="Liberation Sans"/>
          <w:sz w:val="32"/>
          <w:szCs w:val="32"/>
        </w:rPr>
      </w:pPr>
      <w:r>
        <w:rPr>
          <w:rFonts w:ascii="Liberation Sans" w:eastAsia="Liberation Sans" w:hAnsi="Liberation Sans" w:cs="Liberation Sans"/>
          <w:b/>
          <w:w w:val="99"/>
          <w:sz w:val="32"/>
          <w:szCs w:val="32"/>
        </w:rPr>
        <w:t>Get</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to</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know</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the</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place</w:t>
      </w:r>
    </w:p>
    <w:p w14:paraId="08E2D7A3" w14:textId="3B2EF17F" w:rsidR="00CD1434" w:rsidRDefault="007A66C8">
      <w:pPr>
        <w:spacing w:before="44" w:line="227" w:lineRule="auto"/>
        <w:ind w:left="377" w:right="317"/>
        <w:rPr>
          <w:rFonts w:ascii="Arial" w:eastAsia="Arial" w:hAnsi="Arial" w:cs="Arial"/>
          <w:sz w:val="32"/>
          <w:szCs w:val="32"/>
        </w:rPr>
      </w:pPr>
      <w:r>
        <w:rPr>
          <w:rFonts w:ascii="Arial" w:eastAsia="Arial" w:hAnsi="Arial" w:cs="Arial"/>
          <w:w w:val="99"/>
          <w:sz w:val="32"/>
          <w:szCs w:val="32"/>
        </w:rPr>
        <w:t>Settings</w:t>
      </w:r>
      <w:r>
        <w:rPr>
          <w:rFonts w:ascii="Arial" w:eastAsia="Arial" w:hAnsi="Arial" w:cs="Arial"/>
          <w:sz w:val="32"/>
          <w:szCs w:val="32"/>
        </w:rPr>
        <w:t xml:space="preserve"> </w:t>
      </w:r>
      <w:r>
        <w:rPr>
          <w:rFonts w:ascii="Arial" w:eastAsia="Arial" w:hAnsi="Arial" w:cs="Arial"/>
          <w:w w:val="99"/>
          <w:sz w:val="32"/>
          <w:szCs w:val="32"/>
        </w:rPr>
        <w:t>should</w:t>
      </w:r>
      <w:r>
        <w:rPr>
          <w:rFonts w:ascii="Arial" w:eastAsia="Arial" w:hAnsi="Arial" w:cs="Arial"/>
          <w:sz w:val="32"/>
          <w:szCs w:val="32"/>
        </w:rPr>
        <w:t xml:space="preserve"> </w:t>
      </w:r>
      <w:r>
        <w:rPr>
          <w:rFonts w:ascii="Arial" w:eastAsia="Arial" w:hAnsi="Arial" w:cs="Arial"/>
          <w:w w:val="99"/>
          <w:sz w:val="32"/>
          <w:szCs w:val="32"/>
        </w:rPr>
        <w:t>have</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transitions</w:t>
      </w:r>
      <w:r>
        <w:rPr>
          <w:rFonts w:ascii="Arial" w:eastAsia="Arial" w:hAnsi="Arial" w:cs="Arial"/>
          <w:sz w:val="32"/>
          <w:szCs w:val="32"/>
        </w:rPr>
        <w:t xml:space="preserve"> </w:t>
      </w:r>
      <w:r>
        <w:rPr>
          <w:rFonts w:ascii="Arial" w:eastAsia="Arial" w:hAnsi="Arial" w:cs="Arial"/>
          <w:w w:val="99"/>
          <w:sz w:val="32"/>
          <w:szCs w:val="32"/>
        </w:rPr>
        <w:t>event(</w:t>
      </w:r>
      <w:proofErr w:type="gramStart"/>
      <w:r>
        <w:rPr>
          <w:rFonts w:ascii="Arial" w:eastAsia="Arial" w:hAnsi="Arial" w:cs="Arial"/>
          <w:w w:val="99"/>
          <w:sz w:val="32"/>
          <w:szCs w:val="32"/>
        </w:rPr>
        <w:t>s)</w:t>
      </w:r>
      <w:r>
        <w:rPr>
          <w:rFonts w:ascii="Arial" w:eastAsia="Arial" w:hAnsi="Arial" w:cs="Arial"/>
          <w:sz w:val="32"/>
          <w:szCs w:val="32"/>
        </w:rPr>
        <w:t xml:space="preserve">  </w:t>
      </w:r>
      <w:r>
        <w:rPr>
          <w:rFonts w:ascii="Arial" w:eastAsia="Arial" w:hAnsi="Arial" w:cs="Arial"/>
          <w:w w:val="99"/>
          <w:sz w:val="32"/>
          <w:szCs w:val="32"/>
        </w:rPr>
        <w:t>you</w:t>
      </w:r>
      <w:proofErr w:type="gramEnd"/>
      <w:r>
        <w:rPr>
          <w:rFonts w:ascii="Arial" w:eastAsia="Arial" w:hAnsi="Arial" w:cs="Arial"/>
          <w:sz w:val="32"/>
          <w:szCs w:val="32"/>
        </w:rPr>
        <w:t xml:space="preserve"> </w:t>
      </w:r>
      <w:r>
        <w:rPr>
          <w:rFonts w:ascii="Arial" w:eastAsia="Arial" w:hAnsi="Arial" w:cs="Arial"/>
          <w:w w:val="99"/>
          <w:sz w:val="32"/>
          <w:szCs w:val="32"/>
        </w:rPr>
        <w:t>can</w:t>
      </w:r>
      <w:r>
        <w:rPr>
          <w:rFonts w:ascii="Arial" w:eastAsia="Arial" w:hAnsi="Arial" w:cs="Arial"/>
          <w:sz w:val="32"/>
          <w:szCs w:val="32"/>
        </w:rPr>
        <w:t xml:space="preserve"> </w:t>
      </w:r>
      <w:r>
        <w:rPr>
          <w:rFonts w:ascii="Arial" w:eastAsia="Arial" w:hAnsi="Arial" w:cs="Arial"/>
          <w:w w:val="99"/>
          <w:sz w:val="32"/>
          <w:szCs w:val="32"/>
        </w:rPr>
        <w:t>get</w:t>
      </w:r>
      <w:r>
        <w:rPr>
          <w:rFonts w:ascii="Arial" w:eastAsia="Arial" w:hAnsi="Arial" w:cs="Arial"/>
          <w:sz w:val="32"/>
          <w:szCs w:val="32"/>
        </w:rPr>
        <w:t xml:space="preserve"> </w:t>
      </w:r>
      <w:r>
        <w:rPr>
          <w:rFonts w:ascii="Arial" w:eastAsia="Arial" w:hAnsi="Arial" w:cs="Arial"/>
          <w:w w:val="99"/>
          <w:sz w:val="32"/>
          <w:szCs w:val="32"/>
        </w:rPr>
        <w:t>involved</w:t>
      </w:r>
      <w:r>
        <w:rPr>
          <w:rFonts w:ascii="Arial" w:eastAsia="Arial" w:hAnsi="Arial" w:cs="Arial"/>
          <w:sz w:val="32"/>
          <w:szCs w:val="32"/>
        </w:rPr>
        <w:t xml:space="preserve"> </w:t>
      </w:r>
      <w:r>
        <w:rPr>
          <w:rFonts w:ascii="Arial" w:eastAsia="Arial" w:hAnsi="Arial" w:cs="Arial"/>
          <w:w w:val="99"/>
          <w:sz w:val="32"/>
          <w:szCs w:val="32"/>
        </w:rPr>
        <w:t>with before</w:t>
      </w:r>
      <w:r>
        <w:rPr>
          <w:rFonts w:ascii="Arial" w:eastAsia="Arial" w:hAnsi="Arial" w:cs="Arial"/>
          <w:sz w:val="32"/>
          <w:szCs w:val="32"/>
        </w:rPr>
        <w:t xml:space="preserve"> </w:t>
      </w:r>
      <w:r>
        <w:rPr>
          <w:rFonts w:ascii="Arial" w:eastAsia="Arial" w:hAnsi="Arial" w:cs="Arial"/>
          <w:w w:val="99"/>
          <w:sz w:val="32"/>
          <w:szCs w:val="32"/>
        </w:rPr>
        <w:t>school</w:t>
      </w:r>
      <w:r>
        <w:rPr>
          <w:rFonts w:ascii="Arial" w:eastAsia="Arial" w:hAnsi="Arial" w:cs="Arial"/>
          <w:sz w:val="32"/>
          <w:szCs w:val="32"/>
        </w:rPr>
        <w:t xml:space="preserve"> </w:t>
      </w:r>
      <w:r>
        <w:rPr>
          <w:rFonts w:ascii="Arial" w:eastAsia="Arial" w:hAnsi="Arial" w:cs="Arial"/>
          <w:w w:val="99"/>
          <w:sz w:val="32"/>
          <w:szCs w:val="32"/>
        </w:rPr>
        <w:t>officially</w:t>
      </w:r>
      <w:r>
        <w:rPr>
          <w:rFonts w:ascii="Arial" w:eastAsia="Arial" w:hAnsi="Arial" w:cs="Arial"/>
          <w:sz w:val="32"/>
          <w:szCs w:val="32"/>
        </w:rPr>
        <w:t xml:space="preserve"> </w:t>
      </w:r>
      <w:r>
        <w:rPr>
          <w:rFonts w:ascii="Arial" w:eastAsia="Arial" w:hAnsi="Arial" w:cs="Arial"/>
          <w:w w:val="99"/>
          <w:sz w:val="32"/>
          <w:szCs w:val="32"/>
        </w:rPr>
        <w:t>begins.</w:t>
      </w:r>
      <w:r>
        <w:rPr>
          <w:rFonts w:ascii="Arial" w:eastAsia="Arial" w:hAnsi="Arial" w:cs="Arial"/>
          <w:sz w:val="32"/>
          <w:szCs w:val="32"/>
        </w:rPr>
        <w:t xml:space="preserve"> </w:t>
      </w:r>
      <w:r>
        <w:rPr>
          <w:rFonts w:ascii="Arial" w:eastAsia="Arial" w:hAnsi="Arial" w:cs="Arial"/>
          <w:w w:val="99"/>
          <w:sz w:val="32"/>
          <w:szCs w:val="32"/>
        </w:rPr>
        <w:t>Doing</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walk-through</w:t>
      </w:r>
      <w:r>
        <w:rPr>
          <w:rFonts w:ascii="Arial" w:eastAsia="Arial" w:hAnsi="Arial" w:cs="Arial"/>
          <w:sz w:val="32"/>
          <w:szCs w:val="32"/>
        </w:rPr>
        <w:t xml:space="preserve"> </w:t>
      </w:r>
      <w:r>
        <w:rPr>
          <w:rFonts w:ascii="Arial" w:eastAsia="Arial" w:hAnsi="Arial" w:cs="Arial"/>
          <w:w w:val="99"/>
          <w:sz w:val="32"/>
          <w:szCs w:val="32"/>
        </w:rPr>
        <w:t>with</w:t>
      </w:r>
      <w:r>
        <w:rPr>
          <w:rFonts w:ascii="Arial" w:eastAsia="Arial" w:hAnsi="Arial" w:cs="Arial"/>
          <w:sz w:val="32"/>
          <w:szCs w:val="32"/>
        </w:rPr>
        <w:t xml:space="preserve"> </w:t>
      </w:r>
      <w:r>
        <w:rPr>
          <w:rFonts w:ascii="Arial" w:eastAsia="Arial" w:hAnsi="Arial" w:cs="Arial"/>
          <w:w w:val="99"/>
          <w:sz w:val="32"/>
          <w:szCs w:val="32"/>
        </w:rPr>
        <w:t>your</w:t>
      </w:r>
      <w:r>
        <w:rPr>
          <w:rFonts w:ascii="Arial" w:eastAsia="Arial" w:hAnsi="Arial" w:cs="Arial"/>
          <w:sz w:val="32"/>
          <w:szCs w:val="32"/>
        </w:rPr>
        <w:t xml:space="preserve"> </w:t>
      </w:r>
      <w:r>
        <w:rPr>
          <w:rFonts w:ascii="Arial" w:eastAsia="Arial" w:hAnsi="Arial" w:cs="Arial"/>
          <w:w w:val="99"/>
          <w:sz w:val="32"/>
          <w:szCs w:val="32"/>
        </w:rPr>
        <w:t>child and</w:t>
      </w:r>
      <w:r>
        <w:rPr>
          <w:rFonts w:ascii="Arial" w:eastAsia="Arial" w:hAnsi="Arial" w:cs="Arial"/>
          <w:sz w:val="32"/>
          <w:szCs w:val="32"/>
        </w:rPr>
        <w:t xml:space="preserve"> </w:t>
      </w:r>
      <w:r>
        <w:rPr>
          <w:rFonts w:ascii="Arial" w:eastAsia="Arial" w:hAnsi="Arial" w:cs="Arial"/>
          <w:w w:val="99"/>
          <w:sz w:val="32"/>
          <w:szCs w:val="32"/>
        </w:rPr>
        <w:t>going</w:t>
      </w:r>
      <w:r>
        <w:rPr>
          <w:rFonts w:ascii="Arial" w:eastAsia="Arial" w:hAnsi="Arial" w:cs="Arial"/>
          <w:sz w:val="32"/>
          <w:szCs w:val="32"/>
        </w:rPr>
        <w:t xml:space="preserve"> </w:t>
      </w:r>
      <w:r>
        <w:rPr>
          <w:rFonts w:ascii="Arial" w:eastAsia="Arial" w:hAnsi="Arial" w:cs="Arial"/>
          <w:w w:val="99"/>
          <w:sz w:val="32"/>
          <w:szCs w:val="32"/>
        </w:rPr>
        <w:t>through</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class</w:t>
      </w:r>
      <w:r>
        <w:rPr>
          <w:rFonts w:ascii="Arial" w:eastAsia="Arial" w:hAnsi="Arial" w:cs="Arial"/>
          <w:sz w:val="32"/>
          <w:szCs w:val="32"/>
        </w:rPr>
        <w:t xml:space="preserve"> </w:t>
      </w:r>
      <w:r>
        <w:rPr>
          <w:rFonts w:ascii="Arial" w:eastAsia="Arial" w:hAnsi="Arial" w:cs="Arial"/>
          <w:w w:val="99"/>
          <w:sz w:val="32"/>
          <w:szCs w:val="32"/>
        </w:rPr>
        <w:t>schedule</w:t>
      </w:r>
      <w:r>
        <w:rPr>
          <w:rFonts w:ascii="Arial" w:eastAsia="Arial" w:hAnsi="Arial" w:cs="Arial"/>
          <w:sz w:val="32"/>
          <w:szCs w:val="32"/>
        </w:rPr>
        <w:t xml:space="preserve"> </w:t>
      </w:r>
      <w:r>
        <w:rPr>
          <w:rFonts w:ascii="Arial" w:eastAsia="Arial" w:hAnsi="Arial" w:cs="Arial"/>
          <w:w w:val="99"/>
          <w:sz w:val="32"/>
          <w:szCs w:val="32"/>
        </w:rPr>
        <w:t>may</w:t>
      </w:r>
      <w:r>
        <w:rPr>
          <w:rFonts w:ascii="Arial" w:eastAsia="Arial" w:hAnsi="Arial" w:cs="Arial"/>
          <w:sz w:val="32"/>
          <w:szCs w:val="32"/>
        </w:rPr>
        <w:t xml:space="preserve"> </w:t>
      </w:r>
      <w:r>
        <w:rPr>
          <w:rFonts w:ascii="Arial" w:eastAsia="Arial" w:hAnsi="Arial" w:cs="Arial"/>
          <w:w w:val="99"/>
          <w:sz w:val="32"/>
          <w:szCs w:val="32"/>
        </w:rPr>
        <w:t>reassure</w:t>
      </w:r>
      <w:r>
        <w:rPr>
          <w:rFonts w:ascii="Arial" w:eastAsia="Arial" w:hAnsi="Arial" w:cs="Arial"/>
          <w:sz w:val="32"/>
          <w:szCs w:val="32"/>
        </w:rPr>
        <w:t xml:space="preserve"> </w:t>
      </w:r>
      <w:r>
        <w:rPr>
          <w:rFonts w:ascii="Arial" w:eastAsia="Arial" w:hAnsi="Arial" w:cs="Arial"/>
          <w:w w:val="99"/>
          <w:sz w:val="32"/>
          <w:szCs w:val="32"/>
        </w:rPr>
        <w:t>your</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the building</w:t>
      </w:r>
      <w:r>
        <w:rPr>
          <w:rFonts w:ascii="Arial" w:eastAsia="Arial" w:hAnsi="Arial" w:cs="Arial"/>
          <w:sz w:val="32"/>
          <w:szCs w:val="32"/>
        </w:rPr>
        <w:t xml:space="preserve"> </w:t>
      </w:r>
      <w:proofErr w:type="gramStart"/>
      <w:r>
        <w:rPr>
          <w:rFonts w:ascii="Arial" w:eastAsia="Arial" w:hAnsi="Arial" w:cs="Arial"/>
          <w:w w:val="99"/>
          <w:sz w:val="32"/>
          <w:szCs w:val="32"/>
        </w:rPr>
        <w:t>isn't</w:t>
      </w:r>
      <w:proofErr w:type="gramEnd"/>
      <w:r>
        <w:rPr>
          <w:rFonts w:ascii="Arial" w:eastAsia="Arial" w:hAnsi="Arial" w:cs="Arial"/>
          <w:sz w:val="32"/>
          <w:szCs w:val="32"/>
        </w:rPr>
        <w:t xml:space="preserve"> </w:t>
      </w:r>
      <w:r>
        <w:rPr>
          <w:rFonts w:ascii="Arial" w:eastAsia="Arial" w:hAnsi="Arial" w:cs="Arial"/>
          <w:w w:val="99"/>
          <w:sz w:val="32"/>
          <w:szCs w:val="32"/>
        </w:rPr>
        <w:t>as</w:t>
      </w:r>
      <w:r>
        <w:rPr>
          <w:rFonts w:ascii="Arial" w:eastAsia="Arial" w:hAnsi="Arial" w:cs="Arial"/>
          <w:sz w:val="32"/>
          <w:szCs w:val="32"/>
        </w:rPr>
        <w:t xml:space="preserve"> </w:t>
      </w:r>
      <w:r>
        <w:rPr>
          <w:rFonts w:ascii="Arial" w:eastAsia="Arial" w:hAnsi="Arial" w:cs="Arial"/>
          <w:w w:val="99"/>
          <w:sz w:val="32"/>
          <w:szCs w:val="32"/>
        </w:rPr>
        <w:t>confusing</w:t>
      </w:r>
      <w:r>
        <w:rPr>
          <w:rFonts w:ascii="Arial" w:eastAsia="Arial" w:hAnsi="Arial" w:cs="Arial"/>
          <w:sz w:val="32"/>
          <w:szCs w:val="32"/>
        </w:rPr>
        <w:t xml:space="preserve"> </w:t>
      </w:r>
      <w:r>
        <w:rPr>
          <w:rFonts w:ascii="Arial" w:eastAsia="Arial" w:hAnsi="Arial" w:cs="Arial"/>
          <w:w w:val="99"/>
          <w:sz w:val="32"/>
          <w:szCs w:val="32"/>
        </w:rPr>
        <w:t>as</w:t>
      </w:r>
      <w:r>
        <w:rPr>
          <w:rFonts w:ascii="Arial" w:eastAsia="Arial" w:hAnsi="Arial" w:cs="Arial"/>
          <w:sz w:val="32"/>
          <w:szCs w:val="32"/>
        </w:rPr>
        <w:t xml:space="preserve"> </w:t>
      </w:r>
      <w:r>
        <w:rPr>
          <w:rFonts w:ascii="Arial" w:eastAsia="Arial" w:hAnsi="Arial" w:cs="Arial"/>
          <w:w w:val="99"/>
          <w:sz w:val="32"/>
          <w:szCs w:val="32"/>
        </w:rPr>
        <w:t>feared,</w:t>
      </w:r>
      <w:r>
        <w:rPr>
          <w:rFonts w:ascii="Arial" w:eastAsia="Arial" w:hAnsi="Arial" w:cs="Arial"/>
          <w:sz w:val="32"/>
          <w:szCs w:val="32"/>
        </w:rPr>
        <w:t xml:space="preserve"> </w:t>
      </w:r>
      <w:r>
        <w:rPr>
          <w:rFonts w:ascii="Arial" w:eastAsia="Arial" w:hAnsi="Arial" w:cs="Arial"/>
          <w:w w:val="99"/>
          <w:sz w:val="32"/>
          <w:szCs w:val="32"/>
        </w:rPr>
        <w:t>teachers</w:t>
      </w:r>
      <w:r>
        <w:rPr>
          <w:rFonts w:ascii="Arial" w:eastAsia="Arial" w:hAnsi="Arial" w:cs="Arial"/>
          <w:sz w:val="32"/>
          <w:szCs w:val="32"/>
        </w:rPr>
        <w:t xml:space="preserve"> </w:t>
      </w:r>
      <w:r>
        <w:rPr>
          <w:rFonts w:ascii="Arial" w:eastAsia="Arial" w:hAnsi="Arial" w:cs="Arial"/>
          <w:w w:val="99"/>
          <w:sz w:val="32"/>
          <w:szCs w:val="32"/>
        </w:rPr>
        <w:t>aren't</w:t>
      </w:r>
      <w:r>
        <w:rPr>
          <w:rFonts w:ascii="Arial" w:eastAsia="Arial" w:hAnsi="Arial" w:cs="Arial"/>
          <w:sz w:val="32"/>
          <w:szCs w:val="32"/>
        </w:rPr>
        <w:t xml:space="preserve"> </w:t>
      </w:r>
      <w:r>
        <w:rPr>
          <w:rFonts w:ascii="Arial" w:eastAsia="Arial" w:hAnsi="Arial" w:cs="Arial"/>
          <w:w w:val="99"/>
          <w:sz w:val="32"/>
          <w:szCs w:val="32"/>
        </w:rPr>
        <w:t>as</w:t>
      </w:r>
      <w:r>
        <w:rPr>
          <w:rFonts w:ascii="Arial" w:eastAsia="Arial" w:hAnsi="Arial" w:cs="Arial"/>
          <w:sz w:val="32"/>
          <w:szCs w:val="32"/>
        </w:rPr>
        <w:t xml:space="preserve"> </w:t>
      </w:r>
      <w:r>
        <w:rPr>
          <w:rFonts w:ascii="Arial" w:eastAsia="Arial" w:hAnsi="Arial" w:cs="Arial"/>
          <w:w w:val="99"/>
          <w:sz w:val="32"/>
          <w:szCs w:val="32"/>
        </w:rPr>
        <w:t>horrible</w:t>
      </w:r>
      <w:r>
        <w:rPr>
          <w:rFonts w:ascii="Arial" w:eastAsia="Arial" w:hAnsi="Arial" w:cs="Arial"/>
          <w:sz w:val="32"/>
          <w:szCs w:val="32"/>
        </w:rPr>
        <w:t xml:space="preserve"> </w:t>
      </w:r>
      <w:r>
        <w:rPr>
          <w:rFonts w:ascii="Arial" w:eastAsia="Arial" w:hAnsi="Arial" w:cs="Arial"/>
          <w:w w:val="99"/>
          <w:sz w:val="32"/>
          <w:szCs w:val="32"/>
        </w:rPr>
        <w:t>as</w:t>
      </w:r>
      <w:r>
        <w:rPr>
          <w:rFonts w:ascii="Arial" w:eastAsia="Arial" w:hAnsi="Arial" w:cs="Arial"/>
          <w:sz w:val="32"/>
          <w:szCs w:val="32"/>
        </w:rPr>
        <w:t xml:space="preserve"> </w:t>
      </w:r>
      <w:r>
        <w:rPr>
          <w:rFonts w:ascii="Arial" w:eastAsia="Arial" w:hAnsi="Arial" w:cs="Arial"/>
          <w:w w:val="99"/>
          <w:sz w:val="32"/>
          <w:szCs w:val="32"/>
        </w:rPr>
        <w:t>i</w:t>
      </w:r>
      <w:r w:rsidR="007566C3">
        <w:rPr>
          <w:rFonts w:ascii="Arial" w:eastAsia="Arial" w:hAnsi="Arial" w:cs="Arial"/>
          <w:w w:val="99"/>
          <w:sz w:val="32"/>
          <w:szCs w:val="32"/>
        </w:rPr>
        <w:t>m</w:t>
      </w:r>
      <w:r>
        <w:rPr>
          <w:rFonts w:ascii="Arial" w:eastAsia="Arial" w:hAnsi="Arial" w:cs="Arial"/>
          <w:w w:val="99"/>
          <w:sz w:val="32"/>
          <w:szCs w:val="32"/>
        </w:rPr>
        <w:t>agined,</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some</w:t>
      </w:r>
      <w:r>
        <w:rPr>
          <w:rFonts w:ascii="Arial" w:eastAsia="Arial" w:hAnsi="Arial" w:cs="Arial"/>
          <w:sz w:val="32"/>
          <w:szCs w:val="32"/>
        </w:rPr>
        <w:t xml:space="preserve"> </w:t>
      </w:r>
      <w:r>
        <w:rPr>
          <w:rFonts w:ascii="Arial" w:eastAsia="Arial" w:hAnsi="Arial" w:cs="Arial"/>
          <w:w w:val="99"/>
          <w:sz w:val="32"/>
          <w:szCs w:val="32"/>
        </w:rPr>
        <w:t>anxiety</w:t>
      </w:r>
      <w:r>
        <w:rPr>
          <w:rFonts w:ascii="Arial" w:eastAsia="Arial" w:hAnsi="Arial" w:cs="Arial"/>
          <w:sz w:val="32"/>
          <w:szCs w:val="32"/>
        </w:rPr>
        <w:t xml:space="preserve"> </w:t>
      </w:r>
      <w:r>
        <w:rPr>
          <w:rFonts w:ascii="Arial" w:eastAsia="Arial" w:hAnsi="Arial" w:cs="Arial"/>
          <w:w w:val="99"/>
          <w:sz w:val="32"/>
          <w:szCs w:val="32"/>
        </w:rPr>
        <w:t>may</w:t>
      </w:r>
      <w:r>
        <w:rPr>
          <w:rFonts w:ascii="Arial" w:eastAsia="Arial" w:hAnsi="Arial" w:cs="Arial"/>
          <w:sz w:val="32"/>
          <w:szCs w:val="32"/>
        </w:rPr>
        <w:t xml:space="preserve"> </w:t>
      </w:r>
      <w:r>
        <w:rPr>
          <w:rFonts w:ascii="Arial" w:eastAsia="Arial" w:hAnsi="Arial" w:cs="Arial"/>
          <w:w w:val="99"/>
          <w:sz w:val="32"/>
          <w:szCs w:val="32"/>
        </w:rPr>
        <w:t>abate.</w:t>
      </w:r>
    </w:p>
    <w:p w14:paraId="01774AC1" w14:textId="77777777" w:rsidR="00CD1434" w:rsidRDefault="00CD1434">
      <w:pPr>
        <w:spacing w:line="200" w:lineRule="exact"/>
      </w:pPr>
    </w:p>
    <w:p w14:paraId="587B8CFA" w14:textId="77777777" w:rsidR="00CD1434" w:rsidRDefault="00CD1434">
      <w:pPr>
        <w:spacing w:before="8" w:line="220" w:lineRule="exact"/>
        <w:rPr>
          <w:sz w:val="22"/>
          <w:szCs w:val="22"/>
        </w:rPr>
      </w:pPr>
    </w:p>
    <w:p w14:paraId="16DC3BE0" w14:textId="77777777" w:rsidR="00CD1434" w:rsidRDefault="007A66C8">
      <w:pPr>
        <w:ind w:left="377"/>
        <w:rPr>
          <w:rFonts w:ascii="Liberation Sans" w:eastAsia="Liberation Sans" w:hAnsi="Liberation Sans" w:cs="Liberation Sans"/>
          <w:sz w:val="32"/>
          <w:szCs w:val="32"/>
        </w:rPr>
      </w:pPr>
      <w:r>
        <w:rPr>
          <w:rFonts w:ascii="Liberation Sans" w:eastAsia="Liberation Sans" w:hAnsi="Liberation Sans" w:cs="Liberation Sans"/>
          <w:b/>
          <w:w w:val="99"/>
          <w:sz w:val="32"/>
          <w:szCs w:val="32"/>
        </w:rPr>
        <w:t>Friends</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nearby</w:t>
      </w:r>
    </w:p>
    <w:p w14:paraId="19F1B248" w14:textId="1F6B44B4" w:rsidR="00CD1434" w:rsidRDefault="007A66C8">
      <w:pPr>
        <w:spacing w:before="44" w:line="227" w:lineRule="auto"/>
        <w:ind w:left="377" w:right="225"/>
        <w:rPr>
          <w:rFonts w:ascii="Arial" w:eastAsia="Arial" w:hAnsi="Arial" w:cs="Arial"/>
          <w:sz w:val="32"/>
          <w:szCs w:val="32"/>
        </w:rPr>
      </w:pPr>
      <w:r>
        <w:rPr>
          <w:rFonts w:ascii="Arial" w:eastAsia="Arial" w:hAnsi="Arial" w:cs="Arial"/>
          <w:w w:val="99"/>
          <w:sz w:val="32"/>
          <w:szCs w:val="32"/>
        </w:rPr>
        <w:t>Research</w:t>
      </w:r>
      <w:r>
        <w:rPr>
          <w:rFonts w:ascii="Arial" w:eastAsia="Arial" w:hAnsi="Arial" w:cs="Arial"/>
          <w:sz w:val="32"/>
          <w:szCs w:val="32"/>
        </w:rPr>
        <w:t xml:space="preserve"> </w:t>
      </w:r>
      <w:r>
        <w:rPr>
          <w:rFonts w:ascii="Arial" w:eastAsia="Arial" w:hAnsi="Arial" w:cs="Arial"/>
          <w:w w:val="99"/>
          <w:sz w:val="32"/>
          <w:szCs w:val="32"/>
        </w:rPr>
        <w:t>shows</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children</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young</w:t>
      </w:r>
      <w:r>
        <w:rPr>
          <w:rFonts w:ascii="Arial" w:eastAsia="Arial" w:hAnsi="Arial" w:cs="Arial"/>
          <w:sz w:val="32"/>
          <w:szCs w:val="32"/>
        </w:rPr>
        <w:t xml:space="preserve"> </w:t>
      </w:r>
      <w:r>
        <w:rPr>
          <w:rFonts w:ascii="Arial" w:eastAsia="Arial" w:hAnsi="Arial" w:cs="Arial"/>
          <w:w w:val="99"/>
          <w:sz w:val="32"/>
          <w:szCs w:val="32"/>
        </w:rPr>
        <w:t>people</w:t>
      </w:r>
      <w:r>
        <w:rPr>
          <w:rFonts w:ascii="Arial" w:eastAsia="Arial" w:hAnsi="Arial" w:cs="Arial"/>
          <w:sz w:val="32"/>
          <w:szCs w:val="32"/>
        </w:rPr>
        <w:t xml:space="preserve"> </w:t>
      </w:r>
      <w:r>
        <w:rPr>
          <w:rFonts w:ascii="Arial" w:eastAsia="Arial" w:hAnsi="Arial" w:cs="Arial"/>
          <w:w w:val="99"/>
          <w:sz w:val="32"/>
          <w:szCs w:val="32"/>
        </w:rPr>
        <w:t>who</w:t>
      </w:r>
      <w:r>
        <w:rPr>
          <w:rFonts w:ascii="Arial" w:eastAsia="Arial" w:hAnsi="Arial" w:cs="Arial"/>
          <w:sz w:val="32"/>
          <w:szCs w:val="32"/>
        </w:rPr>
        <w:t xml:space="preserve"> </w:t>
      </w:r>
      <w:r>
        <w:rPr>
          <w:rFonts w:ascii="Arial" w:eastAsia="Arial" w:hAnsi="Arial" w:cs="Arial"/>
          <w:w w:val="99"/>
          <w:sz w:val="32"/>
          <w:szCs w:val="32"/>
        </w:rPr>
        <w:t>have</w:t>
      </w:r>
      <w:r>
        <w:rPr>
          <w:rFonts w:ascii="Arial" w:eastAsia="Arial" w:hAnsi="Arial" w:cs="Arial"/>
          <w:sz w:val="32"/>
          <w:szCs w:val="32"/>
        </w:rPr>
        <w:t xml:space="preserve"> </w:t>
      </w:r>
      <w:r>
        <w:rPr>
          <w:rFonts w:ascii="Arial" w:eastAsia="Arial" w:hAnsi="Arial" w:cs="Arial"/>
          <w:w w:val="99"/>
          <w:sz w:val="32"/>
          <w:szCs w:val="32"/>
        </w:rPr>
        <w:t>had</w:t>
      </w:r>
      <w:r>
        <w:rPr>
          <w:rFonts w:ascii="Arial" w:eastAsia="Arial" w:hAnsi="Arial" w:cs="Arial"/>
          <w:sz w:val="32"/>
          <w:szCs w:val="32"/>
        </w:rPr>
        <w:t xml:space="preserve"> </w:t>
      </w:r>
      <w:r>
        <w:rPr>
          <w:rFonts w:ascii="Arial" w:eastAsia="Arial" w:hAnsi="Arial" w:cs="Arial"/>
          <w:w w:val="99"/>
          <w:sz w:val="32"/>
          <w:szCs w:val="32"/>
        </w:rPr>
        <w:t>chance to</w:t>
      </w:r>
      <w:r>
        <w:rPr>
          <w:rFonts w:ascii="Arial" w:eastAsia="Arial" w:hAnsi="Arial" w:cs="Arial"/>
          <w:sz w:val="32"/>
          <w:szCs w:val="32"/>
        </w:rPr>
        <w:t xml:space="preserve"> </w:t>
      </w:r>
      <w:r>
        <w:rPr>
          <w:rFonts w:ascii="Arial" w:eastAsia="Arial" w:hAnsi="Arial" w:cs="Arial"/>
          <w:w w:val="99"/>
          <w:sz w:val="32"/>
          <w:szCs w:val="32"/>
        </w:rPr>
        <w:t>make</w:t>
      </w:r>
      <w:r>
        <w:rPr>
          <w:rFonts w:ascii="Arial" w:eastAsia="Arial" w:hAnsi="Arial" w:cs="Arial"/>
          <w:sz w:val="32"/>
          <w:szCs w:val="32"/>
        </w:rPr>
        <w:t xml:space="preserve"> </w:t>
      </w:r>
      <w:r>
        <w:rPr>
          <w:rFonts w:ascii="Arial" w:eastAsia="Arial" w:hAnsi="Arial" w:cs="Arial"/>
          <w:w w:val="99"/>
          <w:sz w:val="32"/>
          <w:szCs w:val="32"/>
        </w:rPr>
        <w:t>friends</w:t>
      </w:r>
      <w:r>
        <w:rPr>
          <w:rFonts w:ascii="Arial" w:eastAsia="Arial" w:hAnsi="Arial" w:cs="Arial"/>
          <w:sz w:val="32"/>
          <w:szCs w:val="32"/>
        </w:rPr>
        <w:t xml:space="preserve"> </w:t>
      </w:r>
      <w:r>
        <w:rPr>
          <w:rFonts w:ascii="Arial" w:eastAsia="Arial" w:hAnsi="Arial" w:cs="Arial"/>
          <w:w w:val="99"/>
          <w:sz w:val="32"/>
          <w:szCs w:val="32"/>
        </w:rPr>
        <w:t>in</w:t>
      </w:r>
      <w:r>
        <w:rPr>
          <w:rFonts w:ascii="Arial" w:eastAsia="Arial" w:hAnsi="Arial" w:cs="Arial"/>
          <w:sz w:val="32"/>
          <w:szCs w:val="32"/>
        </w:rPr>
        <w:t xml:space="preserve"> </w:t>
      </w:r>
      <w:r>
        <w:rPr>
          <w:rFonts w:ascii="Arial" w:eastAsia="Arial" w:hAnsi="Arial" w:cs="Arial"/>
          <w:w w:val="99"/>
          <w:sz w:val="32"/>
          <w:szCs w:val="32"/>
        </w:rPr>
        <w:t>their</w:t>
      </w:r>
      <w:r>
        <w:rPr>
          <w:rFonts w:ascii="Arial" w:eastAsia="Arial" w:hAnsi="Arial" w:cs="Arial"/>
          <w:sz w:val="32"/>
          <w:szCs w:val="32"/>
        </w:rPr>
        <w:t xml:space="preserve"> </w:t>
      </w:r>
      <w:r>
        <w:rPr>
          <w:rFonts w:ascii="Arial" w:eastAsia="Arial" w:hAnsi="Arial" w:cs="Arial"/>
          <w:w w:val="99"/>
          <w:sz w:val="32"/>
          <w:szCs w:val="32"/>
        </w:rPr>
        <w:t>new</w:t>
      </w:r>
      <w:r>
        <w:rPr>
          <w:rFonts w:ascii="Arial" w:eastAsia="Arial" w:hAnsi="Arial" w:cs="Arial"/>
          <w:sz w:val="32"/>
          <w:szCs w:val="32"/>
        </w:rPr>
        <w:t xml:space="preserve"> </w:t>
      </w:r>
      <w:r>
        <w:rPr>
          <w:rFonts w:ascii="Arial" w:eastAsia="Arial" w:hAnsi="Arial" w:cs="Arial"/>
          <w:w w:val="99"/>
          <w:sz w:val="32"/>
          <w:szCs w:val="32"/>
        </w:rPr>
        <w:t>school</w:t>
      </w:r>
      <w:r>
        <w:rPr>
          <w:rFonts w:ascii="Arial" w:eastAsia="Arial" w:hAnsi="Arial" w:cs="Arial"/>
          <w:sz w:val="32"/>
          <w:szCs w:val="32"/>
        </w:rPr>
        <w:t xml:space="preserve"> </w:t>
      </w:r>
      <w:r>
        <w:rPr>
          <w:rFonts w:ascii="Arial" w:eastAsia="Arial" w:hAnsi="Arial" w:cs="Arial"/>
          <w:w w:val="99"/>
          <w:sz w:val="32"/>
          <w:szCs w:val="32"/>
        </w:rPr>
        <w:t>have</w:t>
      </w:r>
      <w:r>
        <w:rPr>
          <w:rFonts w:ascii="Arial" w:eastAsia="Arial" w:hAnsi="Arial" w:cs="Arial"/>
          <w:sz w:val="32"/>
          <w:szCs w:val="32"/>
        </w:rPr>
        <w:t xml:space="preserve"> </w:t>
      </w:r>
      <w:r>
        <w:rPr>
          <w:rFonts w:ascii="Arial" w:eastAsia="Arial" w:hAnsi="Arial" w:cs="Arial"/>
          <w:w w:val="99"/>
          <w:sz w:val="32"/>
          <w:szCs w:val="32"/>
        </w:rPr>
        <w:t>smoother</w:t>
      </w:r>
      <w:r>
        <w:rPr>
          <w:rFonts w:ascii="Arial" w:eastAsia="Arial" w:hAnsi="Arial" w:cs="Arial"/>
          <w:sz w:val="32"/>
          <w:szCs w:val="32"/>
        </w:rPr>
        <w:t xml:space="preserve"> </w:t>
      </w:r>
      <w:r>
        <w:rPr>
          <w:rFonts w:ascii="Arial" w:eastAsia="Arial" w:hAnsi="Arial" w:cs="Arial"/>
          <w:w w:val="99"/>
          <w:sz w:val="32"/>
          <w:szCs w:val="32"/>
        </w:rPr>
        <w:t>transitions.</w:t>
      </w:r>
      <w:r>
        <w:rPr>
          <w:rFonts w:ascii="Arial" w:eastAsia="Arial" w:hAnsi="Arial" w:cs="Arial"/>
          <w:sz w:val="32"/>
          <w:szCs w:val="32"/>
        </w:rPr>
        <w:t xml:space="preserve"> </w:t>
      </w:r>
      <w:r>
        <w:rPr>
          <w:rFonts w:ascii="Arial" w:eastAsia="Arial" w:hAnsi="Arial" w:cs="Arial"/>
          <w:w w:val="99"/>
          <w:sz w:val="32"/>
          <w:szCs w:val="32"/>
        </w:rPr>
        <w:t>Do</w:t>
      </w:r>
      <w:r>
        <w:rPr>
          <w:rFonts w:ascii="Arial" w:eastAsia="Arial" w:hAnsi="Arial" w:cs="Arial"/>
          <w:sz w:val="32"/>
          <w:szCs w:val="32"/>
        </w:rPr>
        <w:t xml:space="preserve"> </w:t>
      </w:r>
      <w:r>
        <w:rPr>
          <w:rFonts w:ascii="Arial" w:eastAsia="Arial" w:hAnsi="Arial" w:cs="Arial"/>
          <w:w w:val="99"/>
          <w:sz w:val="32"/>
          <w:szCs w:val="32"/>
        </w:rPr>
        <w:t>you know</w:t>
      </w:r>
      <w:r>
        <w:rPr>
          <w:rFonts w:ascii="Arial" w:eastAsia="Arial" w:hAnsi="Arial" w:cs="Arial"/>
          <w:sz w:val="32"/>
          <w:szCs w:val="32"/>
        </w:rPr>
        <w:t xml:space="preserve"> </w:t>
      </w:r>
      <w:r>
        <w:rPr>
          <w:rFonts w:ascii="Arial" w:eastAsia="Arial" w:hAnsi="Arial" w:cs="Arial"/>
          <w:w w:val="99"/>
          <w:sz w:val="32"/>
          <w:szCs w:val="32"/>
        </w:rPr>
        <w:t>any</w:t>
      </w:r>
      <w:r>
        <w:rPr>
          <w:rFonts w:ascii="Arial" w:eastAsia="Arial" w:hAnsi="Arial" w:cs="Arial"/>
          <w:sz w:val="32"/>
          <w:szCs w:val="32"/>
        </w:rPr>
        <w:t xml:space="preserve"> </w:t>
      </w:r>
      <w:r>
        <w:rPr>
          <w:rFonts w:ascii="Arial" w:eastAsia="Arial" w:hAnsi="Arial" w:cs="Arial"/>
          <w:w w:val="99"/>
          <w:sz w:val="32"/>
          <w:szCs w:val="32"/>
        </w:rPr>
        <w:t>children/young</w:t>
      </w:r>
      <w:r>
        <w:rPr>
          <w:rFonts w:ascii="Arial" w:eastAsia="Arial" w:hAnsi="Arial" w:cs="Arial"/>
          <w:sz w:val="32"/>
          <w:szCs w:val="32"/>
        </w:rPr>
        <w:t xml:space="preserve"> </w:t>
      </w:r>
      <w:r>
        <w:rPr>
          <w:rFonts w:ascii="Arial" w:eastAsia="Arial" w:hAnsi="Arial" w:cs="Arial"/>
          <w:w w:val="99"/>
          <w:sz w:val="32"/>
          <w:szCs w:val="32"/>
        </w:rPr>
        <w:t>people</w:t>
      </w:r>
      <w:r>
        <w:rPr>
          <w:rFonts w:ascii="Arial" w:eastAsia="Arial" w:hAnsi="Arial" w:cs="Arial"/>
          <w:sz w:val="32"/>
          <w:szCs w:val="32"/>
        </w:rPr>
        <w:t xml:space="preserve"> </w:t>
      </w:r>
      <w:r>
        <w:rPr>
          <w:rFonts w:ascii="Arial" w:eastAsia="Arial" w:hAnsi="Arial" w:cs="Arial"/>
          <w:w w:val="99"/>
          <w:sz w:val="32"/>
          <w:szCs w:val="32"/>
        </w:rPr>
        <w:t>in</w:t>
      </w:r>
      <w:r>
        <w:rPr>
          <w:rFonts w:ascii="Arial" w:eastAsia="Arial" w:hAnsi="Arial" w:cs="Arial"/>
          <w:sz w:val="32"/>
          <w:szCs w:val="32"/>
        </w:rPr>
        <w:t xml:space="preserve"> </w:t>
      </w:r>
      <w:r>
        <w:rPr>
          <w:rFonts w:ascii="Arial" w:eastAsia="Arial" w:hAnsi="Arial" w:cs="Arial"/>
          <w:w w:val="99"/>
          <w:sz w:val="32"/>
          <w:szCs w:val="32"/>
        </w:rPr>
        <w:t>your</w:t>
      </w:r>
      <w:r>
        <w:rPr>
          <w:rFonts w:ascii="Arial" w:eastAsia="Arial" w:hAnsi="Arial" w:cs="Arial"/>
          <w:sz w:val="32"/>
          <w:szCs w:val="32"/>
        </w:rPr>
        <w:t xml:space="preserve"> </w:t>
      </w:r>
      <w:r>
        <w:rPr>
          <w:rFonts w:ascii="Arial" w:eastAsia="Arial" w:hAnsi="Arial" w:cs="Arial"/>
          <w:w w:val="99"/>
          <w:sz w:val="32"/>
          <w:szCs w:val="32"/>
        </w:rPr>
        <w:t>community</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may</w:t>
      </w:r>
      <w:r>
        <w:rPr>
          <w:rFonts w:ascii="Arial" w:eastAsia="Arial" w:hAnsi="Arial" w:cs="Arial"/>
          <w:sz w:val="32"/>
          <w:szCs w:val="32"/>
        </w:rPr>
        <w:t xml:space="preserve"> </w:t>
      </w:r>
      <w:r>
        <w:rPr>
          <w:rFonts w:ascii="Arial" w:eastAsia="Arial" w:hAnsi="Arial" w:cs="Arial"/>
          <w:w w:val="99"/>
          <w:sz w:val="32"/>
          <w:szCs w:val="32"/>
        </w:rPr>
        <w:t>be</w:t>
      </w:r>
      <w:r>
        <w:rPr>
          <w:rFonts w:ascii="Arial" w:eastAsia="Arial" w:hAnsi="Arial" w:cs="Arial"/>
          <w:sz w:val="32"/>
          <w:szCs w:val="32"/>
        </w:rPr>
        <w:t xml:space="preserve"> </w:t>
      </w:r>
      <w:r>
        <w:rPr>
          <w:rFonts w:ascii="Arial" w:eastAsia="Arial" w:hAnsi="Arial" w:cs="Arial"/>
          <w:w w:val="99"/>
          <w:sz w:val="32"/>
          <w:szCs w:val="32"/>
        </w:rPr>
        <w:t>willing to</w:t>
      </w:r>
      <w:r>
        <w:rPr>
          <w:rFonts w:ascii="Arial" w:eastAsia="Arial" w:hAnsi="Arial" w:cs="Arial"/>
          <w:sz w:val="32"/>
          <w:szCs w:val="32"/>
        </w:rPr>
        <w:t xml:space="preserve"> </w:t>
      </w:r>
      <w:r>
        <w:rPr>
          <w:rFonts w:ascii="Arial" w:eastAsia="Arial" w:hAnsi="Arial" w:cs="Arial"/>
          <w:w w:val="99"/>
          <w:sz w:val="32"/>
          <w:szCs w:val="32"/>
        </w:rPr>
        <w:t>talk</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your</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or</w:t>
      </w:r>
      <w:r>
        <w:rPr>
          <w:rFonts w:ascii="Arial" w:eastAsia="Arial" w:hAnsi="Arial" w:cs="Arial"/>
          <w:sz w:val="32"/>
          <w:szCs w:val="32"/>
        </w:rPr>
        <w:t xml:space="preserve"> </w:t>
      </w:r>
      <w:r>
        <w:rPr>
          <w:rFonts w:ascii="Arial" w:eastAsia="Arial" w:hAnsi="Arial" w:cs="Arial"/>
          <w:w w:val="99"/>
          <w:sz w:val="32"/>
          <w:szCs w:val="32"/>
        </w:rPr>
        <w:t>have</w:t>
      </w:r>
      <w:r>
        <w:rPr>
          <w:rFonts w:ascii="Arial" w:eastAsia="Arial" w:hAnsi="Arial" w:cs="Arial"/>
          <w:sz w:val="32"/>
          <w:szCs w:val="32"/>
        </w:rPr>
        <w:t xml:space="preserve"> </w:t>
      </w:r>
      <w:r>
        <w:rPr>
          <w:rFonts w:ascii="Arial" w:eastAsia="Arial" w:hAnsi="Arial" w:cs="Arial"/>
          <w:w w:val="99"/>
          <w:sz w:val="32"/>
          <w:szCs w:val="32"/>
        </w:rPr>
        <w:t>play</w:t>
      </w:r>
      <w:r>
        <w:rPr>
          <w:rFonts w:ascii="Arial" w:eastAsia="Arial" w:hAnsi="Arial" w:cs="Arial"/>
          <w:sz w:val="32"/>
          <w:szCs w:val="32"/>
        </w:rPr>
        <w:t xml:space="preserve"> </w:t>
      </w:r>
      <w:r>
        <w:rPr>
          <w:rFonts w:ascii="Arial" w:eastAsia="Arial" w:hAnsi="Arial" w:cs="Arial"/>
          <w:w w:val="99"/>
          <w:sz w:val="32"/>
          <w:szCs w:val="32"/>
        </w:rPr>
        <w:t>date</w:t>
      </w:r>
      <w:r>
        <w:rPr>
          <w:rFonts w:ascii="Arial" w:eastAsia="Arial" w:hAnsi="Arial" w:cs="Arial"/>
          <w:sz w:val="32"/>
          <w:szCs w:val="32"/>
        </w:rPr>
        <w:t xml:space="preserve"> </w:t>
      </w:r>
      <w:r>
        <w:rPr>
          <w:rFonts w:ascii="Arial" w:eastAsia="Arial" w:hAnsi="Arial" w:cs="Arial"/>
          <w:w w:val="99"/>
          <w:sz w:val="32"/>
          <w:szCs w:val="32"/>
        </w:rPr>
        <w:t>or</w:t>
      </w:r>
      <w:r>
        <w:rPr>
          <w:rFonts w:ascii="Arial" w:eastAsia="Arial" w:hAnsi="Arial" w:cs="Arial"/>
          <w:sz w:val="32"/>
          <w:szCs w:val="32"/>
        </w:rPr>
        <w:t xml:space="preserve"> </w:t>
      </w:r>
      <w:r>
        <w:rPr>
          <w:rFonts w:ascii="Arial" w:eastAsia="Arial" w:hAnsi="Arial" w:cs="Arial"/>
          <w:w w:val="99"/>
          <w:sz w:val="32"/>
          <w:szCs w:val="32"/>
        </w:rPr>
        <w:t>online</w:t>
      </w:r>
      <w:r>
        <w:rPr>
          <w:rFonts w:ascii="Arial" w:eastAsia="Arial" w:hAnsi="Arial" w:cs="Arial"/>
          <w:sz w:val="32"/>
          <w:szCs w:val="32"/>
        </w:rPr>
        <w:t xml:space="preserve"> </w:t>
      </w:r>
      <w:r>
        <w:rPr>
          <w:rFonts w:ascii="Arial" w:eastAsia="Arial" w:hAnsi="Arial" w:cs="Arial"/>
          <w:w w:val="99"/>
          <w:sz w:val="32"/>
          <w:szCs w:val="32"/>
        </w:rPr>
        <w:t>chat?</w:t>
      </w:r>
      <w:r>
        <w:rPr>
          <w:rFonts w:ascii="Arial" w:eastAsia="Arial" w:hAnsi="Arial" w:cs="Arial"/>
          <w:sz w:val="32"/>
          <w:szCs w:val="32"/>
        </w:rPr>
        <w:t xml:space="preserve"> </w:t>
      </w:r>
      <w:r>
        <w:rPr>
          <w:rFonts w:ascii="Arial" w:eastAsia="Arial" w:hAnsi="Arial" w:cs="Arial"/>
          <w:w w:val="99"/>
          <w:sz w:val="32"/>
          <w:szCs w:val="32"/>
        </w:rPr>
        <w:t>You</w:t>
      </w:r>
      <w:r>
        <w:rPr>
          <w:rFonts w:ascii="Arial" w:eastAsia="Arial" w:hAnsi="Arial" w:cs="Arial"/>
          <w:sz w:val="32"/>
          <w:szCs w:val="32"/>
        </w:rPr>
        <w:t xml:space="preserve"> </w:t>
      </w:r>
      <w:r>
        <w:rPr>
          <w:rFonts w:ascii="Arial" w:eastAsia="Arial" w:hAnsi="Arial" w:cs="Arial"/>
          <w:w w:val="99"/>
          <w:sz w:val="32"/>
          <w:szCs w:val="32"/>
        </w:rPr>
        <w:t>may</w:t>
      </w:r>
      <w:r>
        <w:rPr>
          <w:rFonts w:ascii="Arial" w:eastAsia="Arial" w:hAnsi="Arial" w:cs="Arial"/>
          <w:sz w:val="32"/>
          <w:szCs w:val="32"/>
        </w:rPr>
        <w:t xml:space="preserve"> </w:t>
      </w:r>
      <w:r>
        <w:rPr>
          <w:rFonts w:ascii="Arial" w:eastAsia="Arial" w:hAnsi="Arial" w:cs="Arial"/>
          <w:w w:val="99"/>
          <w:sz w:val="32"/>
          <w:szCs w:val="32"/>
        </w:rPr>
        <w:t>find</w:t>
      </w:r>
      <w:r>
        <w:rPr>
          <w:rFonts w:ascii="Arial" w:eastAsia="Arial" w:hAnsi="Arial" w:cs="Arial"/>
          <w:sz w:val="32"/>
          <w:szCs w:val="32"/>
        </w:rPr>
        <w:t xml:space="preserve"> </w:t>
      </w:r>
      <w:r>
        <w:rPr>
          <w:rFonts w:ascii="Arial" w:eastAsia="Arial" w:hAnsi="Arial" w:cs="Arial"/>
          <w:w w:val="99"/>
          <w:sz w:val="32"/>
          <w:szCs w:val="32"/>
        </w:rPr>
        <w:t>that a</w:t>
      </w:r>
      <w:r>
        <w:rPr>
          <w:rFonts w:ascii="Arial" w:eastAsia="Arial" w:hAnsi="Arial" w:cs="Arial"/>
          <w:sz w:val="32"/>
          <w:szCs w:val="32"/>
        </w:rPr>
        <w:t xml:space="preserve"> </w:t>
      </w:r>
      <w:r>
        <w:rPr>
          <w:rFonts w:ascii="Arial" w:eastAsia="Arial" w:hAnsi="Arial" w:cs="Arial"/>
          <w:w w:val="99"/>
          <w:sz w:val="32"/>
          <w:szCs w:val="32"/>
        </w:rPr>
        <w:t>conversation</w:t>
      </w:r>
      <w:r>
        <w:rPr>
          <w:rFonts w:ascii="Arial" w:eastAsia="Arial" w:hAnsi="Arial" w:cs="Arial"/>
          <w:sz w:val="32"/>
          <w:szCs w:val="32"/>
        </w:rPr>
        <w:t xml:space="preserve"> </w:t>
      </w:r>
      <w:r>
        <w:rPr>
          <w:rFonts w:ascii="Arial" w:eastAsia="Arial" w:hAnsi="Arial" w:cs="Arial"/>
          <w:w w:val="99"/>
          <w:sz w:val="32"/>
          <w:szCs w:val="32"/>
        </w:rPr>
        <w:t>makes</w:t>
      </w:r>
      <w:r>
        <w:rPr>
          <w:rFonts w:ascii="Arial" w:eastAsia="Arial" w:hAnsi="Arial" w:cs="Arial"/>
          <w:sz w:val="32"/>
          <w:szCs w:val="32"/>
        </w:rPr>
        <w:t xml:space="preserve"> </w:t>
      </w:r>
      <w:r>
        <w:rPr>
          <w:rFonts w:ascii="Arial" w:eastAsia="Arial" w:hAnsi="Arial" w:cs="Arial"/>
          <w:w w:val="99"/>
          <w:sz w:val="32"/>
          <w:szCs w:val="32"/>
        </w:rPr>
        <w:t>your</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more</w:t>
      </w:r>
      <w:r>
        <w:rPr>
          <w:rFonts w:ascii="Arial" w:eastAsia="Arial" w:hAnsi="Arial" w:cs="Arial"/>
          <w:sz w:val="32"/>
          <w:szCs w:val="32"/>
        </w:rPr>
        <w:t xml:space="preserve"> </w:t>
      </w:r>
      <w:r>
        <w:rPr>
          <w:rFonts w:ascii="Arial" w:eastAsia="Arial" w:hAnsi="Arial" w:cs="Arial"/>
          <w:w w:val="99"/>
          <w:sz w:val="32"/>
          <w:szCs w:val="32"/>
        </w:rPr>
        <w:t>relaxed</w:t>
      </w:r>
      <w:r>
        <w:rPr>
          <w:rFonts w:ascii="Arial" w:eastAsia="Arial" w:hAnsi="Arial" w:cs="Arial"/>
          <w:sz w:val="32"/>
          <w:szCs w:val="32"/>
        </w:rPr>
        <w:t xml:space="preserve"> </w:t>
      </w:r>
      <w:r>
        <w:rPr>
          <w:rFonts w:ascii="Arial" w:eastAsia="Arial" w:hAnsi="Arial" w:cs="Arial"/>
          <w:w w:val="99"/>
          <w:sz w:val="32"/>
          <w:szCs w:val="32"/>
        </w:rPr>
        <w:t>about</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thought</w:t>
      </w:r>
      <w:r>
        <w:rPr>
          <w:rFonts w:ascii="Arial" w:eastAsia="Arial" w:hAnsi="Arial" w:cs="Arial"/>
          <w:sz w:val="32"/>
          <w:szCs w:val="32"/>
        </w:rPr>
        <w:t xml:space="preserve"> </w:t>
      </w:r>
      <w:r>
        <w:rPr>
          <w:rFonts w:ascii="Arial" w:eastAsia="Arial" w:hAnsi="Arial" w:cs="Arial"/>
          <w:w w:val="99"/>
          <w:sz w:val="32"/>
          <w:szCs w:val="32"/>
        </w:rPr>
        <w:t>of</w:t>
      </w:r>
      <w:r>
        <w:rPr>
          <w:rFonts w:ascii="Arial" w:eastAsia="Arial" w:hAnsi="Arial" w:cs="Arial"/>
          <w:sz w:val="32"/>
          <w:szCs w:val="32"/>
        </w:rPr>
        <w:t xml:space="preserve"> </w:t>
      </w:r>
      <w:r>
        <w:rPr>
          <w:rFonts w:ascii="Arial" w:eastAsia="Arial" w:hAnsi="Arial" w:cs="Arial"/>
          <w:w w:val="99"/>
          <w:sz w:val="32"/>
          <w:szCs w:val="32"/>
        </w:rPr>
        <w:t>entering</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new</w:t>
      </w:r>
      <w:r>
        <w:rPr>
          <w:rFonts w:ascii="Arial" w:eastAsia="Arial" w:hAnsi="Arial" w:cs="Arial"/>
          <w:sz w:val="32"/>
          <w:szCs w:val="32"/>
        </w:rPr>
        <w:t xml:space="preserve"> </w:t>
      </w:r>
      <w:r>
        <w:rPr>
          <w:rFonts w:ascii="Arial" w:eastAsia="Arial" w:hAnsi="Arial" w:cs="Arial"/>
          <w:w w:val="99"/>
          <w:sz w:val="32"/>
          <w:szCs w:val="32"/>
        </w:rPr>
        <w:t>school.</w:t>
      </w:r>
    </w:p>
    <w:p w14:paraId="68512695" w14:textId="77777777" w:rsidR="00CD1434" w:rsidRDefault="00CD1434">
      <w:pPr>
        <w:spacing w:line="200" w:lineRule="exact"/>
      </w:pPr>
    </w:p>
    <w:p w14:paraId="0C420556" w14:textId="77777777" w:rsidR="00CD1434" w:rsidRDefault="00CD1434">
      <w:pPr>
        <w:spacing w:before="8" w:line="220" w:lineRule="exact"/>
        <w:rPr>
          <w:sz w:val="22"/>
          <w:szCs w:val="22"/>
        </w:rPr>
      </w:pPr>
    </w:p>
    <w:p w14:paraId="5BD37A99" w14:textId="77777777" w:rsidR="00CD1434" w:rsidRDefault="007A66C8">
      <w:pPr>
        <w:ind w:left="377"/>
        <w:rPr>
          <w:rFonts w:ascii="Liberation Sans" w:eastAsia="Liberation Sans" w:hAnsi="Liberation Sans" w:cs="Liberation Sans"/>
          <w:sz w:val="32"/>
          <w:szCs w:val="32"/>
        </w:rPr>
      </w:pPr>
      <w:r>
        <w:rPr>
          <w:rFonts w:ascii="Liberation Sans" w:eastAsia="Liberation Sans" w:hAnsi="Liberation Sans" w:cs="Liberation Sans"/>
          <w:b/>
          <w:w w:val="99"/>
          <w:sz w:val="32"/>
          <w:szCs w:val="32"/>
        </w:rPr>
        <w:t>Encourage</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positive</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relationships</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with</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teachers</w:t>
      </w:r>
    </w:p>
    <w:p w14:paraId="5B132EED" w14:textId="77777777" w:rsidR="00CD1434" w:rsidRDefault="007A66C8">
      <w:pPr>
        <w:spacing w:before="44" w:line="227" w:lineRule="auto"/>
        <w:ind w:left="377" w:right="242"/>
        <w:rPr>
          <w:rFonts w:ascii="Arial" w:eastAsia="Arial" w:hAnsi="Arial" w:cs="Arial"/>
          <w:sz w:val="32"/>
          <w:szCs w:val="32"/>
        </w:rPr>
      </w:pPr>
      <w:r>
        <w:rPr>
          <w:rFonts w:ascii="Arial" w:eastAsia="Arial" w:hAnsi="Arial" w:cs="Arial"/>
          <w:w w:val="99"/>
          <w:sz w:val="32"/>
          <w:szCs w:val="32"/>
        </w:rPr>
        <w:t>Although</w:t>
      </w:r>
      <w:r>
        <w:rPr>
          <w:rFonts w:ascii="Arial" w:eastAsia="Arial" w:hAnsi="Arial" w:cs="Arial"/>
          <w:sz w:val="32"/>
          <w:szCs w:val="32"/>
        </w:rPr>
        <w:t xml:space="preserve"> </w:t>
      </w:r>
      <w:r>
        <w:rPr>
          <w:rFonts w:ascii="Arial" w:eastAsia="Arial" w:hAnsi="Arial" w:cs="Arial"/>
          <w:w w:val="99"/>
          <w:sz w:val="32"/>
          <w:szCs w:val="32"/>
        </w:rPr>
        <w:t>your</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may</w:t>
      </w:r>
      <w:r>
        <w:rPr>
          <w:rFonts w:ascii="Arial" w:eastAsia="Arial" w:hAnsi="Arial" w:cs="Arial"/>
          <w:sz w:val="32"/>
          <w:szCs w:val="32"/>
        </w:rPr>
        <w:t xml:space="preserve"> </w:t>
      </w:r>
      <w:r>
        <w:rPr>
          <w:rFonts w:ascii="Arial" w:eastAsia="Arial" w:hAnsi="Arial" w:cs="Arial"/>
          <w:w w:val="99"/>
          <w:sz w:val="32"/>
          <w:szCs w:val="32"/>
        </w:rPr>
        <w:t>feel</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building</w:t>
      </w:r>
      <w:r>
        <w:rPr>
          <w:rFonts w:ascii="Arial" w:eastAsia="Arial" w:hAnsi="Arial" w:cs="Arial"/>
          <w:sz w:val="32"/>
          <w:szCs w:val="32"/>
        </w:rPr>
        <w:t xml:space="preserve"> </w:t>
      </w:r>
      <w:r>
        <w:rPr>
          <w:rFonts w:ascii="Arial" w:eastAsia="Arial" w:hAnsi="Arial" w:cs="Arial"/>
          <w:w w:val="99"/>
          <w:sz w:val="32"/>
          <w:szCs w:val="32"/>
        </w:rPr>
        <w:t>relationships</w:t>
      </w:r>
      <w:r>
        <w:rPr>
          <w:rFonts w:ascii="Arial" w:eastAsia="Arial" w:hAnsi="Arial" w:cs="Arial"/>
          <w:sz w:val="32"/>
          <w:szCs w:val="32"/>
        </w:rPr>
        <w:t xml:space="preserve"> </w:t>
      </w:r>
      <w:r>
        <w:rPr>
          <w:rFonts w:ascii="Arial" w:eastAsia="Arial" w:hAnsi="Arial" w:cs="Arial"/>
          <w:w w:val="99"/>
          <w:sz w:val="32"/>
          <w:szCs w:val="32"/>
        </w:rPr>
        <w:t>with</w:t>
      </w:r>
      <w:r>
        <w:rPr>
          <w:rFonts w:ascii="Arial" w:eastAsia="Arial" w:hAnsi="Arial" w:cs="Arial"/>
          <w:sz w:val="32"/>
          <w:szCs w:val="32"/>
        </w:rPr>
        <w:t xml:space="preserve"> </w:t>
      </w:r>
      <w:r>
        <w:rPr>
          <w:rFonts w:ascii="Arial" w:eastAsia="Arial" w:hAnsi="Arial" w:cs="Arial"/>
          <w:w w:val="99"/>
          <w:sz w:val="32"/>
          <w:szCs w:val="32"/>
        </w:rPr>
        <w:t>teachers</w:t>
      </w:r>
      <w:r>
        <w:rPr>
          <w:rFonts w:ascii="Arial" w:eastAsia="Arial" w:hAnsi="Arial" w:cs="Arial"/>
          <w:sz w:val="32"/>
          <w:szCs w:val="32"/>
        </w:rPr>
        <w:t xml:space="preserve"> </w:t>
      </w:r>
      <w:r>
        <w:rPr>
          <w:rFonts w:ascii="Arial" w:eastAsia="Arial" w:hAnsi="Arial" w:cs="Arial"/>
          <w:w w:val="99"/>
          <w:sz w:val="32"/>
          <w:szCs w:val="32"/>
        </w:rPr>
        <w:t>is very</w:t>
      </w:r>
      <w:r>
        <w:rPr>
          <w:rFonts w:ascii="Arial" w:eastAsia="Arial" w:hAnsi="Arial" w:cs="Arial"/>
          <w:sz w:val="32"/>
          <w:szCs w:val="32"/>
        </w:rPr>
        <w:t xml:space="preserve"> </w:t>
      </w:r>
      <w:r>
        <w:rPr>
          <w:rFonts w:ascii="Arial" w:eastAsia="Arial" w:hAnsi="Arial" w:cs="Arial"/>
          <w:w w:val="99"/>
          <w:sz w:val="32"/>
          <w:szCs w:val="32"/>
        </w:rPr>
        <w:t>uncool,</w:t>
      </w:r>
      <w:r>
        <w:rPr>
          <w:rFonts w:ascii="Arial" w:eastAsia="Arial" w:hAnsi="Arial" w:cs="Arial"/>
          <w:sz w:val="32"/>
          <w:szCs w:val="32"/>
        </w:rPr>
        <w:t xml:space="preserve"> </w:t>
      </w:r>
      <w:r>
        <w:rPr>
          <w:rFonts w:ascii="Arial" w:eastAsia="Arial" w:hAnsi="Arial" w:cs="Arial"/>
          <w:w w:val="99"/>
          <w:sz w:val="32"/>
          <w:szCs w:val="32"/>
        </w:rPr>
        <w:t>research</w:t>
      </w:r>
      <w:r>
        <w:rPr>
          <w:rFonts w:ascii="Arial" w:eastAsia="Arial" w:hAnsi="Arial" w:cs="Arial"/>
          <w:sz w:val="32"/>
          <w:szCs w:val="32"/>
        </w:rPr>
        <w:t xml:space="preserve"> </w:t>
      </w:r>
      <w:r>
        <w:rPr>
          <w:rFonts w:ascii="Arial" w:eastAsia="Arial" w:hAnsi="Arial" w:cs="Arial"/>
          <w:w w:val="99"/>
          <w:sz w:val="32"/>
          <w:szCs w:val="32"/>
        </w:rPr>
        <w:t>shows</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having</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good</w:t>
      </w:r>
      <w:r>
        <w:rPr>
          <w:rFonts w:ascii="Arial" w:eastAsia="Arial" w:hAnsi="Arial" w:cs="Arial"/>
          <w:sz w:val="32"/>
          <w:szCs w:val="32"/>
        </w:rPr>
        <w:t xml:space="preserve"> </w:t>
      </w:r>
      <w:r>
        <w:rPr>
          <w:rFonts w:ascii="Arial" w:eastAsia="Arial" w:hAnsi="Arial" w:cs="Arial"/>
          <w:w w:val="99"/>
          <w:sz w:val="32"/>
          <w:szCs w:val="32"/>
        </w:rPr>
        <w:t>relationship</w:t>
      </w:r>
      <w:r>
        <w:rPr>
          <w:rFonts w:ascii="Arial" w:eastAsia="Arial" w:hAnsi="Arial" w:cs="Arial"/>
          <w:sz w:val="32"/>
          <w:szCs w:val="32"/>
        </w:rPr>
        <w:t xml:space="preserve"> </w:t>
      </w:r>
      <w:r>
        <w:rPr>
          <w:rFonts w:ascii="Arial" w:eastAsia="Arial" w:hAnsi="Arial" w:cs="Arial"/>
          <w:w w:val="99"/>
          <w:sz w:val="32"/>
          <w:szCs w:val="32"/>
        </w:rPr>
        <w:t>with teachers</w:t>
      </w:r>
      <w:r>
        <w:rPr>
          <w:rFonts w:ascii="Arial" w:eastAsia="Arial" w:hAnsi="Arial" w:cs="Arial"/>
          <w:sz w:val="32"/>
          <w:szCs w:val="32"/>
        </w:rPr>
        <w:t xml:space="preserve"> </w:t>
      </w:r>
      <w:r>
        <w:rPr>
          <w:rFonts w:ascii="Arial" w:eastAsia="Arial" w:hAnsi="Arial" w:cs="Arial"/>
          <w:w w:val="99"/>
          <w:sz w:val="32"/>
          <w:szCs w:val="32"/>
        </w:rPr>
        <w:t>can</w:t>
      </w:r>
      <w:r>
        <w:rPr>
          <w:rFonts w:ascii="Arial" w:eastAsia="Arial" w:hAnsi="Arial" w:cs="Arial"/>
          <w:sz w:val="32"/>
          <w:szCs w:val="32"/>
        </w:rPr>
        <w:t xml:space="preserve"> </w:t>
      </w:r>
      <w:r>
        <w:rPr>
          <w:rFonts w:ascii="Arial" w:eastAsia="Arial" w:hAnsi="Arial" w:cs="Arial"/>
          <w:w w:val="99"/>
          <w:sz w:val="32"/>
          <w:szCs w:val="32"/>
        </w:rPr>
        <w:t>add</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smoother</w:t>
      </w:r>
      <w:r>
        <w:rPr>
          <w:rFonts w:ascii="Arial" w:eastAsia="Arial" w:hAnsi="Arial" w:cs="Arial"/>
          <w:sz w:val="32"/>
          <w:szCs w:val="32"/>
        </w:rPr>
        <w:t xml:space="preserve"> </w:t>
      </w:r>
      <w:r>
        <w:rPr>
          <w:rFonts w:ascii="Arial" w:eastAsia="Arial" w:hAnsi="Arial" w:cs="Arial"/>
          <w:w w:val="99"/>
          <w:sz w:val="32"/>
          <w:szCs w:val="32"/>
        </w:rPr>
        <w:t>transition.</w:t>
      </w:r>
      <w:r>
        <w:rPr>
          <w:rFonts w:ascii="Arial" w:eastAsia="Arial" w:hAnsi="Arial" w:cs="Arial"/>
          <w:sz w:val="32"/>
          <w:szCs w:val="32"/>
        </w:rPr>
        <w:t xml:space="preserve"> </w:t>
      </w:r>
      <w:r>
        <w:rPr>
          <w:rFonts w:ascii="Arial" w:eastAsia="Arial" w:hAnsi="Arial" w:cs="Arial"/>
          <w:w w:val="99"/>
          <w:sz w:val="32"/>
          <w:szCs w:val="32"/>
        </w:rPr>
        <w:t>Teachers</w:t>
      </w:r>
      <w:r>
        <w:rPr>
          <w:rFonts w:ascii="Arial" w:eastAsia="Arial" w:hAnsi="Arial" w:cs="Arial"/>
          <w:sz w:val="32"/>
          <w:szCs w:val="32"/>
        </w:rPr>
        <w:t xml:space="preserve"> </w:t>
      </w:r>
      <w:r>
        <w:rPr>
          <w:rFonts w:ascii="Arial" w:eastAsia="Arial" w:hAnsi="Arial" w:cs="Arial"/>
          <w:w w:val="99"/>
          <w:sz w:val="32"/>
          <w:szCs w:val="32"/>
        </w:rPr>
        <w:t>can</w:t>
      </w:r>
      <w:r>
        <w:rPr>
          <w:rFonts w:ascii="Arial" w:eastAsia="Arial" w:hAnsi="Arial" w:cs="Arial"/>
          <w:sz w:val="32"/>
          <w:szCs w:val="32"/>
        </w:rPr>
        <w:t xml:space="preserve"> </w:t>
      </w:r>
      <w:r>
        <w:rPr>
          <w:rFonts w:ascii="Arial" w:eastAsia="Arial" w:hAnsi="Arial" w:cs="Arial"/>
          <w:w w:val="99"/>
          <w:sz w:val="32"/>
          <w:szCs w:val="32"/>
        </w:rPr>
        <w:t>provide</w:t>
      </w:r>
      <w:r>
        <w:rPr>
          <w:rFonts w:ascii="Arial" w:eastAsia="Arial" w:hAnsi="Arial" w:cs="Arial"/>
          <w:sz w:val="32"/>
          <w:szCs w:val="32"/>
        </w:rPr>
        <w:t xml:space="preserve"> </w:t>
      </w:r>
      <w:r>
        <w:rPr>
          <w:rFonts w:ascii="Arial" w:eastAsia="Arial" w:hAnsi="Arial" w:cs="Arial"/>
          <w:w w:val="99"/>
          <w:sz w:val="32"/>
          <w:szCs w:val="32"/>
        </w:rPr>
        <w:t>sup- port</w:t>
      </w:r>
      <w:r>
        <w:rPr>
          <w:rFonts w:ascii="Arial" w:eastAsia="Arial" w:hAnsi="Arial" w:cs="Arial"/>
          <w:sz w:val="32"/>
          <w:szCs w:val="32"/>
        </w:rPr>
        <w:t xml:space="preserve"> </w:t>
      </w:r>
      <w:r>
        <w:rPr>
          <w:rFonts w:ascii="Arial" w:eastAsia="Arial" w:hAnsi="Arial" w:cs="Arial"/>
          <w:w w:val="99"/>
          <w:sz w:val="32"/>
          <w:szCs w:val="32"/>
        </w:rPr>
        <w:t>not</w:t>
      </w:r>
      <w:r>
        <w:rPr>
          <w:rFonts w:ascii="Arial" w:eastAsia="Arial" w:hAnsi="Arial" w:cs="Arial"/>
          <w:sz w:val="32"/>
          <w:szCs w:val="32"/>
        </w:rPr>
        <w:t xml:space="preserve"> </w:t>
      </w:r>
      <w:r>
        <w:rPr>
          <w:rFonts w:ascii="Arial" w:eastAsia="Arial" w:hAnsi="Arial" w:cs="Arial"/>
          <w:w w:val="99"/>
          <w:sz w:val="32"/>
          <w:szCs w:val="32"/>
        </w:rPr>
        <w:t>only</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learning</w:t>
      </w:r>
      <w:r>
        <w:rPr>
          <w:rFonts w:ascii="Arial" w:eastAsia="Arial" w:hAnsi="Arial" w:cs="Arial"/>
          <w:sz w:val="32"/>
          <w:szCs w:val="32"/>
        </w:rPr>
        <w:t xml:space="preserve"> </w:t>
      </w:r>
      <w:r>
        <w:rPr>
          <w:rFonts w:ascii="Arial" w:eastAsia="Arial" w:hAnsi="Arial" w:cs="Arial"/>
          <w:w w:val="99"/>
          <w:sz w:val="32"/>
          <w:szCs w:val="32"/>
        </w:rPr>
        <w:t>but</w:t>
      </w:r>
      <w:r>
        <w:rPr>
          <w:rFonts w:ascii="Arial" w:eastAsia="Arial" w:hAnsi="Arial" w:cs="Arial"/>
          <w:sz w:val="32"/>
          <w:szCs w:val="32"/>
        </w:rPr>
        <w:t xml:space="preserve"> </w:t>
      </w:r>
      <w:r>
        <w:rPr>
          <w:rFonts w:ascii="Arial" w:eastAsia="Arial" w:hAnsi="Arial" w:cs="Arial"/>
          <w:w w:val="99"/>
          <w:sz w:val="32"/>
          <w:szCs w:val="32"/>
        </w:rPr>
        <w:t>they</w:t>
      </w:r>
      <w:r>
        <w:rPr>
          <w:rFonts w:ascii="Arial" w:eastAsia="Arial" w:hAnsi="Arial" w:cs="Arial"/>
          <w:sz w:val="32"/>
          <w:szCs w:val="32"/>
        </w:rPr>
        <w:t xml:space="preserve"> </w:t>
      </w:r>
      <w:r>
        <w:rPr>
          <w:rFonts w:ascii="Arial" w:eastAsia="Arial" w:hAnsi="Arial" w:cs="Arial"/>
          <w:w w:val="99"/>
          <w:sz w:val="32"/>
          <w:szCs w:val="32"/>
        </w:rPr>
        <w:t>can</w:t>
      </w:r>
      <w:r>
        <w:rPr>
          <w:rFonts w:ascii="Arial" w:eastAsia="Arial" w:hAnsi="Arial" w:cs="Arial"/>
          <w:sz w:val="32"/>
          <w:szCs w:val="32"/>
        </w:rPr>
        <w:t xml:space="preserve"> </w:t>
      </w:r>
      <w:r>
        <w:rPr>
          <w:rFonts w:ascii="Arial" w:eastAsia="Arial" w:hAnsi="Arial" w:cs="Arial"/>
          <w:w w:val="99"/>
          <w:sz w:val="32"/>
          <w:szCs w:val="32"/>
        </w:rPr>
        <w:t>also</w:t>
      </w:r>
      <w:r>
        <w:rPr>
          <w:rFonts w:ascii="Arial" w:eastAsia="Arial" w:hAnsi="Arial" w:cs="Arial"/>
          <w:sz w:val="32"/>
          <w:szCs w:val="32"/>
        </w:rPr>
        <w:t xml:space="preserve"> </w:t>
      </w:r>
      <w:r>
        <w:rPr>
          <w:rFonts w:ascii="Arial" w:eastAsia="Arial" w:hAnsi="Arial" w:cs="Arial"/>
          <w:w w:val="99"/>
          <w:sz w:val="32"/>
          <w:szCs w:val="32"/>
        </w:rPr>
        <w:t>provide</w:t>
      </w:r>
      <w:r>
        <w:rPr>
          <w:rFonts w:ascii="Arial" w:eastAsia="Arial" w:hAnsi="Arial" w:cs="Arial"/>
          <w:sz w:val="32"/>
          <w:szCs w:val="32"/>
        </w:rPr>
        <w:t xml:space="preserve"> </w:t>
      </w:r>
      <w:r>
        <w:rPr>
          <w:rFonts w:ascii="Arial" w:eastAsia="Arial" w:hAnsi="Arial" w:cs="Arial"/>
          <w:w w:val="99"/>
          <w:sz w:val="32"/>
          <w:szCs w:val="32"/>
        </w:rPr>
        <w:t>social</w:t>
      </w:r>
      <w:r>
        <w:rPr>
          <w:rFonts w:ascii="Arial" w:eastAsia="Arial" w:hAnsi="Arial" w:cs="Arial"/>
          <w:sz w:val="32"/>
          <w:szCs w:val="32"/>
        </w:rPr>
        <w:t xml:space="preserve"> </w:t>
      </w:r>
      <w:r>
        <w:rPr>
          <w:rFonts w:ascii="Arial" w:eastAsia="Arial" w:hAnsi="Arial" w:cs="Arial"/>
          <w:w w:val="99"/>
          <w:sz w:val="32"/>
          <w:szCs w:val="32"/>
        </w:rPr>
        <w:t>support</w:t>
      </w:r>
      <w:r>
        <w:rPr>
          <w:rFonts w:ascii="Arial" w:eastAsia="Arial" w:hAnsi="Arial" w:cs="Arial"/>
          <w:sz w:val="32"/>
          <w:szCs w:val="32"/>
        </w:rPr>
        <w:t xml:space="preserve"> </w:t>
      </w:r>
      <w:r>
        <w:rPr>
          <w:rFonts w:ascii="Arial" w:eastAsia="Arial" w:hAnsi="Arial" w:cs="Arial"/>
          <w:w w:val="99"/>
          <w:sz w:val="32"/>
          <w:szCs w:val="32"/>
        </w:rPr>
        <w:t>and advice.</w:t>
      </w:r>
      <w:r>
        <w:rPr>
          <w:rFonts w:ascii="Arial" w:eastAsia="Arial" w:hAnsi="Arial" w:cs="Arial"/>
          <w:sz w:val="32"/>
          <w:szCs w:val="32"/>
        </w:rPr>
        <w:t xml:space="preserve"> </w:t>
      </w:r>
      <w:r>
        <w:rPr>
          <w:rFonts w:ascii="Arial" w:eastAsia="Arial" w:hAnsi="Arial" w:cs="Arial"/>
          <w:w w:val="99"/>
          <w:sz w:val="32"/>
          <w:szCs w:val="32"/>
        </w:rPr>
        <w:t>Encourage</w:t>
      </w:r>
      <w:r>
        <w:rPr>
          <w:rFonts w:ascii="Arial" w:eastAsia="Arial" w:hAnsi="Arial" w:cs="Arial"/>
          <w:sz w:val="32"/>
          <w:szCs w:val="32"/>
        </w:rPr>
        <w:t xml:space="preserve"> </w:t>
      </w:r>
      <w:r>
        <w:rPr>
          <w:rFonts w:ascii="Arial" w:eastAsia="Arial" w:hAnsi="Arial" w:cs="Arial"/>
          <w:w w:val="99"/>
          <w:sz w:val="32"/>
          <w:szCs w:val="32"/>
        </w:rPr>
        <w:t>your</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build</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relationship</w:t>
      </w:r>
      <w:r>
        <w:rPr>
          <w:rFonts w:ascii="Arial" w:eastAsia="Arial" w:hAnsi="Arial" w:cs="Arial"/>
          <w:sz w:val="32"/>
          <w:szCs w:val="32"/>
        </w:rPr>
        <w:t xml:space="preserve"> </w:t>
      </w:r>
      <w:r>
        <w:rPr>
          <w:rFonts w:ascii="Arial" w:eastAsia="Arial" w:hAnsi="Arial" w:cs="Arial"/>
          <w:w w:val="99"/>
          <w:sz w:val="32"/>
          <w:szCs w:val="32"/>
        </w:rPr>
        <w:t>with</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teacher</w:t>
      </w:r>
      <w:r>
        <w:rPr>
          <w:rFonts w:ascii="Arial" w:eastAsia="Arial" w:hAnsi="Arial" w:cs="Arial"/>
          <w:sz w:val="32"/>
          <w:szCs w:val="32"/>
        </w:rPr>
        <w:t xml:space="preserve"> </w:t>
      </w:r>
      <w:r>
        <w:rPr>
          <w:rFonts w:ascii="Arial" w:eastAsia="Arial" w:hAnsi="Arial" w:cs="Arial"/>
          <w:w w:val="99"/>
          <w:sz w:val="32"/>
          <w:szCs w:val="32"/>
        </w:rPr>
        <w:t>or two,</w:t>
      </w:r>
      <w:r>
        <w:rPr>
          <w:rFonts w:ascii="Arial" w:eastAsia="Arial" w:hAnsi="Arial" w:cs="Arial"/>
          <w:sz w:val="32"/>
          <w:szCs w:val="32"/>
        </w:rPr>
        <w:t xml:space="preserve"> </w:t>
      </w:r>
      <w:r>
        <w:rPr>
          <w:rFonts w:ascii="Arial" w:eastAsia="Arial" w:hAnsi="Arial" w:cs="Arial"/>
          <w:w w:val="99"/>
          <w:sz w:val="32"/>
          <w:szCs w:val="32"/>
        </w:rPr>
        <w:t>by</w:t>
      </w:r>
      <w:r>
        <w:rPr>
          <w:rFonts w:ascii="Arial" w:eastAsia="Arial" w:hAnsi="Arial" w:cs="Arial"/>
          <w:sz w:val="32"/>
          <w:szCs w:val="32"/>
        </w:rPr>
        <w:t xml:space="preserve"> </w:t>
      </w:r>
      <w:r>
        <w:rPr>
          <w:rFonts w:ascii="Arial" w:eastAsia="Arial" w:hAnsi="Arial" w:cs="Arial"/>
          <w:w w:val="99"/>
          <w:sz w:val="32"/>
          <w:szCs w:val="32"/>
        </w:rPr>
        <w:t>talking</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teachers</w:t>
      </w:r>
      <w:r>
        <w:rPr>
          <w:rFonts w:ascii="Arial" w:eastAsia="Arial" w:hAnsi="Arial" w:cs="Arial"/>
          <w:sz w:val="32"/>
          <w:szCs w:val="32"/>
        </w:rPr>
        <w:t xml:space="preserve"> </w:t>
      </w:r>
      <w:r>
        <w:rPr>
          <w:rFonts w:ascii="Arial" w:eastAsia="Arial" w:hAnsi="Arial" w:cs="Arial"/>
          <w:w w:val="99"/>
          <w:sz w:val="32"/>
          <w:szCs w:val="32"/>
        </w:rPr>
        <w:t>before</w:t>
      </w:r>
      <w:r>
        <w:rPr>
          <w:rFonts w:ascii="Arial" w:eastAsia="Arial" w:hAnsi="Arial" w:cs="Arial"/>
          <w:sz w:val="32"/>
          <w:szCs w:val="32"/>
        </w:rPr>
        <w:t xml:space="preserve"> </w:t>
      </w:r>
      <w:r>
        <w:rPr>
          <w:rFonts w:ascii="Arial" w:eastAsia="Arial" w:hAnsi="Arial" w:cs="Arial"/>
          <w:w w:val="99"/>
          <w:sz w:val="32"/>
          <w:szCs w:val="32"/>
        </w:rPr>
        <w:t>or</w:t>
      </w:r>
      <w:r>
        <w:rPr>
          <w:rFonts w:ascii="Arial" w:eastAsia="Arial" w:hAnsi="Arial" w:cs="Arial"/>
          <w:sz w:val="32"/>
          <w:szCs w:val="32"/>
        </w:rPr>
        <w:t xml:space="preserve"> </w:t>
      </w:r>
      <w:r>
        <w:rPr>
          <w:rFonts w:ascii="Arial" w:eastAsia="Arial" w:hAnsi="Arial" w:cs="Arial"/>
          <w:w w:val="99"/>
          <w:sz w:val="32"/>
          <w:szCs w:val="32"/>
        </w:rPr>
        <w:t>after</w:t>
      </w:r>
      <w:r>
        <w:rPr>
          <w:rFonts w:ascii="Arial" w:eastAsia="Arial" w:hAnsi="Arial" w:cs="Arial"/>
          <w:sz w:val="32"/>
          <w:szCs w:val="32"/>
        </w:rPr>
        <w:t xml:space="preserve"> </w:t>
      </w:r>
      <w:r>
        <w:rPr>
          <w:rFonts w:ascii="Arial" w:eastAsia="Arial" w:hAnsi="Arial" w:cs="Arial"/>
          <w:w w:val="99"/>
          <w:sz w:val="32"/>
          <w:szCs w:val="32"/>
        </w:rPr>
        <w:t>class</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going</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those teachers</w:t>
      </w:r>
      <w:r>
        <w:rPr>
          <w:rFonts w:ascii="Arial" w:eastAsia="Arial" w:hAnsi="Arial" w:cs="Arial"/>
          <w:sz w:val="32"/>
          <w:szCs w:val="32"/>
        </w:rPr>
        <w:t xml:space="preserve"> </w:t>
      </w:r>
      <w:r>
        <w:rPr>
          <w:rFonts w:ascii="Arial" w:eastAsia="Arial" w:hAnsi="Arial" w:cs="Arial"/>
          <w:w w:val="99"/>
          <w:sz w:val="32"/>
          <w:szCs w:val="32"/>
        </w:rPr>
        <w:t>if</w:t>
      </w:r>
      <w:r>
        <w:rPr>
          <w:rFonts w:ascii="Arial" w:eastAsia="Arial" w:hAnsi="Arial" w:cs="Arial"/>
          <w:sz w:val="32"/>
          <w:szCs w:val="32"/>
        </w:rPr>
        <w:t xml:space="preserve"> </w:t>
      </w:r>
      <w:r>
        <w:rPr>
          <w:rFonts w:ascii="Arial" w:eastAsia="Arial" w:hAnsi="Arial" w:cs="Arial"/>
          <w:w w:val="99"/>
          <w:sz w:val="32"/>
          <w:szCs w:val="32"/>
        </w:rPr>
        <w:t>they</w:t>
      </w:r>
      <w:r>
        <w:rPr>
          <w:rFonts w:ascii="Arial" w:eastAsia="Arial" w:hAnsi="Arial" w:cs="Arial"/>
          <w:sz w:val="32"/>
          <w:szCs w:val="32"/>
        </w:rPr>
        <w:t xml:space="preserve"> </w:t>
      </w:r>
      <w:r>
        <w:rPr>
          <w:rFonts w:ascii="Arial" w:eastAsia="Arial" w:hAnsi="Arial" w:cs="Arial"/>
          <w:w w:val="99"/>
          <w:sz w:val="32"/>
          <w:szCs w:val="32"/>
        </w:rPr>
        <w:t>have</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problem</w:t>
      </w:r>
      <w:r>
        <w:rPr>
          <w:rFonts w:ascii="Arial" w:eastAsia="Arial" w:hAnsi="Arial" w:cs="Arial"/>
          <w:sz w:val="32"/>
          <w:szCs w:val="32"/>
        </w:rPr>
        <w:t xml:space="preserve"> </w:t>
      </w:r>
      <w:r>
        <w:rPr>
          <w:rFonts w:ascii="Arial" w:eastAsia="Arial" w:hAnsi="Arial" w:cs="Arial"/>
          <w:w w:val="99"/>
          <w:sz w:val="32"/>
          <w:szCs w:val="32"/>
        </w:rPr>
        <w:t>or</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question.</w:t>
      </w:r>
    </w:p>
    <w:p w14:paraId="09FC10CB" w14:textId="77777777" w:rsidR="00CD1434" w:rsidRDefault="00CD1434">
      <w:pPr>
        <w:spacing w:line="200" w:lineRule="exact"/>
      </w:pPr>
    </w:p>
    <w:p w14:paraId="261CF54B" w14:textId="77777777" w:rsidR="00CD1434" w:rsidRDefault="00CD1434">
      <w:pPr>
        <w:spacing w:before="8" w:line="220" w:lineRule="exact"/>
        <w:rPr>
          <w:sz w:val="22"/>
          <w:szCs w:val="22"/>
        </w:rPr>
      </w:pPr>
    </w:p>
    <w:p w14:paraId="3FFB04E7" w14:textId="2C446F17" w:rsidR="00CD1434" w:rsidRDefault="007A66C8">
      <w:pPr>
        <w:ind w:left="377"/>
        <w:rPr>
          <w:rFonts w:ascii="Liberation Sans" w:eastAsia="Liberation Sans" w:hAnsi="Liberation Sans" w:cs="Liberation Sans"/>
          <w:sz w:val="32"/>
          <w:szCs w:val="32"/>
        </w:rPr>
      </w:pPr>
      <w:r>
        <w:rPr>
          <w:rFonts w:ascii="Liberation Sans" w:eastAsia="Liberation Sans" w:hAnsi="Liberation Sans" w:cs="Liberation Sans"/>
          <w:b/>
          <w:w w:val="99"/>
          <w:sz w:val="32"/>
          <w:szCs w:val="32"/>
        </w:rPr>
        <w:t>Encourage</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involvement</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in</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encourage</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extracurricular</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activities</w:t>
      </w:r>
    </w:p>
    <w:p w14:paraId="1BF7F6C6" w14:textId="09D34BAA" w:rsidR="00CD1434" w:rsidRDefault="007A66C8">
      <w:pPr>
        <w:spacing w:line="340" w:lineRule="exact"/>
        <w:ind w:left="377"/>
        <w:rPr>
          <w:rFonts w:ascii="Arial" w:eastAsia="Arial" w:hAnsi="Arial" w:cs="Arial"/>
          <w:sz w:val="32"/>
          <w:szCs w:val="32"/>
        </w:rPr>
      </w:pPr>
      <w:r>
        <w:rPr>
          <w:rFonts w:ascii="Arial" w:eastAsia="Arial" w:hAnsi="Arial" w:cs="Arial"/>
          <w:w w:val="99"/>
          <w:sz w:val="32"/>
          <w:szCs w:val="32"/>
        </w:rPr>
        <w:t>Look</w:t>
      </w:r>
      <w:r>
        <w:rPr>
          <w:rFonts w:ascii="Arial" w:eastAsia="Arial" w:hAnsi="Arial" w:cs="Arial"/>
          <w:sz w:val="32"/>
          <w:szCs w:val="32"/>
        </w:rPr>
        <w:t xml:space="preserve"> </w:t>
      </w:r>
      <w:r>
        <w:rPr>
          <w:rFonts w:ascii="Arial" w:eastAsia="Arial" w:hAnsi="Arial" w:cs="Arial"/>
          <w:w w:val="99"/>
          <w:sz w:val="32"/>
          <w:szCs w:val="32"/>
        </w:rPr>
        <w:t>at</w:t>
      </w:r>
      <w:r>
        <w:rPr>
          <w:rFonts w:ascii="Arial" w:eastAsia="Arial" w:hAnsi="Arial" w:cs="Arial"/>
          <w:sz w:val="32"/>
          <w:szCs w:val="32"/>
        </w:rPr>
        <w:t xml:space="preserve"> </w:t>
      </w:r>
      <w:r>
        <w:rPr>
          <w:rFonts w:ascii="Arial" w:eastAsia="Arial" w:hAnsi="Arial" w:cs="Arial"/>
          <w:w w:val="99"/>
          <w:sz w:val="32"/>
          <w:szCs w:val="32"/>
        </w:rPr>
        <w:t>all</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possible</w:t>
      </w:r>
      <w:r>
        <w:rPr>
          <w:rFonts w:ascii="Arial" w:eastAsia="Arial" w:hAnsi="Arial" w:cs="Arial"/>
          <w:sz w:val="32"/>
          <w:szCs w:val="32"/>
        </w:rPr>
        <w:t xml:space="preserve"> </w:t>
      </w:r>
      <w:r>
        <w:rPr>
          <w:rFonts w:ascii="Arial" w:eastAsia="Arial" w:hAnsi="Arial" w:cs="Arial"/>
          <w:w w:val="99"/>
          <w:sz w:val="32"/>
          <w:szCs w:val="32"/>
        </w:rPr>
        <w:t>activities.</w:t>
      </w:r>
      <w:r>
        <w:rPr>
          <w:rFonts w:ascii="Arial" w:eastAsia="Arial" w:hAnsi="Arial" w:cs="Arial"/>
          <w:sz w:val="32"/>
          <w:szCs w:val="32"/>
        </w:rPr>
        <w:t xml:space="preserve"> </w:t>
      </w:r>
      <w:r>
        <w:rPr>
          <w:rFonts w:ascii="Arial" w:eastAsia="Arial" w:hAnsi="Arial" w:cs="Arial"/>
          <w:w w:val="99"/>
          <w:sz w:val="32"/>
          <w:szCs w:val="32"/>
        </w:rPr>
        <w:t>Encourage</w:t>
      </w:r>
      <w:r>
        <w:rPr>
          <w:rFonts w:ascii="Arial" w:eastAsia="Arial" w:hAnsi="Arial" w:cs="Arial"/>
          <w:sz w:val="32"/>
          <w:szCs w:val="32"/>
        </w:rPr>
        <w:t xml:space="preserve"> </w:t>
      </w:r>
      <w:r>
        <w:rPr>
          <w:rFonts w:ascii="Arial" w:eastAsia="Arial" w:hAnsi="Arial" w:cs="Arial"/>
          <w:w w:val="99"/>
          <w:sz w:val="32"/>
          <w:szCs w:val="32"/>
        </w:rPr>
        <w:t>your</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find</w:t>
      </w:r>
      <w:r>
        <w:rPr>
          <w:rFonts w:ascii="Arial" w:eastAsia="Arial" w:hAnsi="Arial" w:cs="Arial"/>
          <w:sz w:val="32"/>
          <w:szCs w:val="32"/>
        </w:rPr>
        <w:t xml:space="preserve"> </w:t>
      </w:r>
      <w:r>
        <w:rPr>
          <w:rFonts w:ascii="Arial" w:eastAsia="Arial" w:hAnsi="Arial" w:cs="Arial"/>
          <w:w w:val="99"/>
          <w:sz w:val="32"/>
          <w:szCs w:val="32"/>
        </w:rPr>
        <w:t>activities</w:t>
      </w:r>
    </w:p>
    <w:p w14:paraId="12C2D024" w14:textId="2FD79CB2" w:rsidR="00CD1434" w:rsidRDefault="007566C3">
      <w:pPr>
        <w:spacing w:line="340" w:lineRule="exact"/>
        <w:ind w:left="377"/>
        <w:rPr>
          <w:rFonts w:ascii="Arial" w:eastAsia="Arial" w:hAnsi="Arial" w:cs="Arial"/>
          <w:sz w:val="32"/>
          <w:szCs w:val="32"/>
        </w:rPr>
        <w:sectPr w:rsidR="00CD1434">
          <w:pgSz w:w="11920" w:h="16840"/>
          <w:pgMar w:top="2660" w:right="620" w:bottom="280" w:left="600" w:header="719" w:footer="94" w:gutter="0"/>
          <w:cols w:space="720"/>
        </w:sectPr>
      </w:pPr>
      <w:r>
        <w:rPr>
          <w:noProof/>
        </w:rPr>
        <w:drawing>
          <wp:anchor distT="0" distB="0" distL="114300" distR="114300" simplePos="0" relativeHeight="251676160" behindDoc="1" locked="0" layoutInCell="1" allowOverlap="1" wp14:anchorId="5C491B3D" wp14:editId="395FCE05">
            <wp:simplePos x="0" y="0"/>
            <wp:positionH relativeFrom="margin">
              <wp:align>right</wp:align>
            </wp:positionH>
            <wp:positionV relativeFrom="paragraph">
              <wp:posOffset>363220</wp:posOffset>
            </wp:positionV>
            <wp:extent cx="6638925" cy="714375"/>
            <wp:effectExtent l="0" t="0" r="9525" b="9525"/>
            <wp:wrapTight wrapText="bothSides">
              <wp:wrapPolygon edited="0">
                <wp:start x="0" y="0"/>
                <wp:lineTo x="0" y="21312"/>
                <wp:lineTo x="21569" y="21312"/>
                <wp:lineTo x="21569"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Arial" w:eastAsia="Arial" w:hAnsi="Arial" w:cs="Arial"/>
          <w:w w:val="99"/>
          <w:sz w:val="32"/>
          <w:szCs w:val="32"/>
        </w:rPr>
        <w:t>that</w:t>
      </w:r>
      <w:r w:rsidR="007A66C8">
        <w:rPr>
          <w:rFonts w:ascii="Arial" w:eastAsia="Arial" w:hAnsi="Arial" w:cs="Arial"/>
          <w:sz w:val="32"/>
          <w:szCs w:val="32"/>
        </w:rPr>
        <w:t xml:space="preserve"> </w:t>
      </w:r>
      <w:r w:rsidR="007A66C8">
        <w:rPr>
          <w:rFonts w:ascii="Arial" w:eastAsia="Arial" w:hAnsi="Arial" w:cs="Arial"/>
          <w:w w:val="99"/>
          <w:sz w:val="32"/>
          <w:szCs w:val="32"/>
        </w:rPr>
        <w:t>they</w:t>
      </w:r>
      <w:r w:rsidR="007A66C8">
        <w:rPr>
          <w:rFonts w:ascii="Arial" w:eastAsia="Arial" w:hAnsi="Arial" w:cs="Arial"/>
          <w:sz w:val="32"/>
          <w:szCs w:val="32"/>
        </w:rPr>
        <w:t xml:space="preserve"> </w:t>
      </w:r>
      <w:r w:rsidR="007A66C8">
        <w:rPr>
          <w:rFonts w:ascii="Arial" w:eastAsia="Arial" w:hAnsi="Arial" w:cs="Arial"/>
          <w:w w:val="99"/>
          <w:sz w:val="32"/>
          <w:szCs w:val="32"/>
        </w:rPr>
        <w:t>are</w:t>
      </w:r>
      <w:r w:rsidR="007A66C8">
        <w:rPr>
          <w:rFonts w:ascii="Arial" w:eastAsia="Arial" w:hAnsi="Arial" w:cs="Arial"/>
          <w:sz w:val="32"/>
          <w:szCs w:val="32"/>
        </w:rPr>
        <w:t xml:space="preserve"> </w:t>
      </w:r>
      <w:r w:rsidR="007A66C8">
        <w:rPr>
          <w:rFonts w:ascii="Arial" w:eastAsia="Arial" w:hAnsi="Arial" w:cs="Arial"/>
          <w:w w:val="99"/>
          <w:sz w:val="32"/>
          <w:szCs w:val="32"/>
        </w:rPr>
        <w:t>interested</w:t>
      </w:r>
      <w:r w:rsidR="007A66C8">
        <w:rPr>
          <w:rFonts w:ascii="Arial" w:eastAsia="Arial" w:hAnsi="Arial" w:cs="Arial"/>
          <w:sz w:val="32"/>
          <w:szCs w:val="32"/>
        </w:rPr>
        <w:t xml:space="preserve"> </w:t>
      </w:r>
      <w:r w:rsidR="007A66C8">
        <w:rPr>
          <w:rFonts w:ascii="Arial" w:eastAsia="Arial" w:hAnsi="Arial" w:cs="Arial"/>
          <w:w w:val="99"/>
          <w:sz w:val="32"/>
          <w:szCs w:val="32"/>
        </w:rPr>
        <w:t>in</w:t>
      </w:r>
      <w:r w:rsidR="007A66C8">
        <w:rPr>
          <w:rFonts w:ascii="Arial" w:eastAsia="Arial" w:hAnsi="Arial" w:cs="Arial"/>
          <w:sz w:val="32"/>
          <w:szCs w:val="32"/>
        </w:rPr>
        <w:t xml:space="preserve"> </w:t>
      </w:r>
      <w:r w:rsidR="007A66C8">
        <w:rPr>
          <w:rFonts w:ascii="Arial" w:eastAsia="Arial" w:hAnsi="Arial" w:cs="Arial"/>
          <w:w w:val="99"/>
          <w:sz w:val="32"/>
          <w:szCs w:val="32"/>
        </w:rPr>
        <w:t>and</w:t>
      </w:r>
      <w:r w:rsidR="007A66C8">
        <w:rPr>
          <w:rFonts w:ascii="Arial" w:eastAsia="Arial" w:hAnsi="Arial" w:cs="Arial"/>
          <w:sz w:val="32"/>
          <w:szCs w:val="32"/>
        </w:rPr>
        <w:t xml:space="preserve"> </w:t>
      </w:r>
      <w:r w:rsidR="007A66C8">
        <w:rPr>
          <w:rFonts w:ascii="Arial" w:eastAsia="Arial" w:hAnsi="Arial" w:cs="Arial"/>
          <w:w w:val="99"/>
          <w:sz w:val="32"/>
          <w:szCs w:val="32"/>
        </w:rPr>
        <w:t>how</w:t>
      </w:r>
      <w:r w:rsidR="007A66C8">
        <w:rPr>
          <w:rFonts w:ascii="Arial" w:eastAsia="Arial" w:hAnsi="Arial" w:cs="Arial"/>
          <w:sz w:val="32"/>
          <w:szCs w:val="32"/>
        </w:rPr>
        <w:t xml:space="preserve"> </w:t>
      </w:r>
      <w:r w:rsidR="007A66C8">
        <w:rPr>
          <w:rFonts w:ascii="Arial" w:eastAsia="Arial" w:hAnsi="Arial" w:cs="Arial"/>
          <w:w w:val="99"/>
          <w:sz w:val="32"/>
          <w:szCs w:val="32"/>
        </w:rPr>
        <w:t>to</w:t>
      </w:r>
      <w:r w:rsidR="007A66C8">
        <w:rPr>
          <w:rFonts w:ascii="Arial" w:eastAsia="Arial" w:hAnsi="Arial" w:cs="Arial"/>
          <w:sz w:val="32"/>
          <w:szCs w:val="32"/>
        </w:rPr>
        <w:t xml:space="preserve"> </w:t>
      </w:r>
      <w:r w:rsidR="007A66C8">
        <w:rPr>
          <w:rFonts w:ascii="Arial" w:eastAsia="Arial" w:hAnsi="Arial" w:cs="Arial"/>
          <w:w w:val="99"/>
          <w:sz w:val="32"/>
          <w:szCs w:val="32"/>
        </w:rPr>
        <w:t>sign</w:t>
      </w:r>
      <w:r w:rsidR="007A66C8">
        <w:rPr>
          <w:rFonts w:ascii="Arial" w:eastAsia="Arial" w:hAnsi="Arial" w:cs="Arial"/>
          <w:sz w:val="32"/>
          <w:szCs w:val="32"/>
        </w:rPr>
        <w:t xml:space="preserve"> </w:t>
      </w:r>
      <w:r w:rsidR="007A66C8">
        <w:rPr>
          <w:rFonts w:ascii="Arial" w:eastAsia="Arial" w:hAnsi="Arial" w:cs="Arial"/>
          <w:w w:val="99"/>
          <w:sz w:val="32"/>
          <w:szCs w:val="32"/>
        </w:rPr>
        <w:t>up.</w:t>
      </w:r>
      <w:r>
        <w:rPr>
          <w:rFonts w:ascii="Arial" w:eastAsia="Arial" w:hAnsi="Arial" w:cs="Arial"/>
          <w:w w:val="99"/>
          <w:sz w:val="32"/>
          <w:szCs w:val="32"/>
        </w:rPr>
        <w:t xml:space="preserve"> </w:t>
      </w:r>
    </w:p>
    <w:p w14:paraId="56B7B01F" w14:textId="34A61516" w:rsidR="00CD1434" w:rsidRDefault="00CD1434">
      <w:pPr>
        <w:spacing w:line="200" w:lineRule="exact"/>
      </w:pPr>
    </w:p>
    <w:p w14:paraId="5FEC7432" w14:textId="5E15C503" w:rsidR="00CD1434" w:rsidRDefault="00CD1434">
      <w:pPr>
        <w:spacing w:line="200" w:lineRule="exact"/>
      </w:pPr>
    </w:p>
    <w:p w14:paraId="0D328154" w14:textId="1A51FE2F" w:rsidR="00CD1434" w:rsidRDefault="00CD1434">
      <w:pPr>
        <w:spacing w:before="2" w:line="220" w:lineRule="exact"/>
        <w:rPr>
          <w:sz w:val="22"/>
          <w:szCs w:val="22"/>
        </w:rPr>
      </w:pPr>
    </w:p>
    <w:p w14:paraId="174B04E6" w14:textId="6AFBBFF7" w:rsidR="00CD1434" w:rsidRDefault="007A66C8" w:rsidP="007566C3">
      <w:pPr>
        <w:spacing w:line="700" w:lineRule="exact"/>
        <w:ind w:left="604" w:right="488"/>
        <w:jc w:val="center"/>
        <w:rPr>
          <w:rFonts w:ascii="Calibri" w:eastAsia="Calibri" w:hAnsi="Calibri" w:cs="Calibri"/>
          <w:sz w:val="64"/>
          <w:szCs w:val="64"/>
        </w:rPr>
      </w:pPr>
      <w:r>
        <w:rPr>
          <w:rFonts w:ascii="Corbel" w:eastAsia="Corbel" w:hAnsi="Corbel" w:cs="Corbel"/>
          <w:b/>
          <w:color w:val="08684E"/>
          <w:position w:val="2"/>
          <w:sz w:val="64"/>
          <w:szCs w:val="64"/>
        </w:rPr>
        <w:t>Top Transition Tips for parents and</w:t>
      </w:r>
      <w:r w:rsidR="007566C3">
        <w:rPr>
          <w:rFonts w:ascii="Corbel" w:eastAsia="Corbel" w:hAnsi="Corbel" w:cs="Corbel"/>
          <w:b/>
          <w:color w:val="08684E"/>
          <w:position w:val="2"/>
          <w:sz w:val="64"/>
          <w:szCs w:val="64"/>
        </w:rPr>
        <w:t xml:space="preserve"> </w:t>
      </w:r>
      <w:r>
        <w:rPr>
          <w:rFonts w:ascii="Corbel" w:eastAsia="Corbel" w:hAnsi="Corbel" w:cs="Corbel"/>
          <w:b/>
          <w:color w:val="08684E"/>
          <w:position w:val="1"/>
          <w:sz w:val="64"/>
          <w:szCs w:val="64"/>
        </w:rPr>
        <w:t xml:space="preserve">carers </w:t>
      </w:r>
      <w:r>
        <w:rPr>
          <w:rFonts w:ascii="Calibri" w:eastAsia="Calibri" w:hAnsi="Calibri" w:cs="Calibri"/>
          <w:color w:val="000000"/>
          <w:position w:val="1"/>
          <w:sz w:val="64"/>
          <w:szCs w:val="64"/>
        </w:rPr>
        <w:t>(3)</w:t>
      </w:r>
    </w:p>
    <w:p w14:paraId="3407AE04" w14:textId="5840651F" w:rsidR="00CD1434" w:rsidRDefault="00CD1434">
      <w:pPr>
        <w:spacing w:before="8" w:line="140" w:lineRule="exact"/>
        <w:rPr>
          <w:sz w:val="14"/>
          <w:szCs w:val="14"/>
        </w:rPr>
      </w:pPr>
    </w:p>
    <w:p w14:paraId="25ABADB7" w14:textId="72515415" w:rsidR="00CD1434" w:rsidRDefault="007A66C8">
      <w:pPr>
        <w:ind w:left="377"/>
        <w:rPr>
          <w:rFonts w:ascii="Liberation Sans" w:eastAsia="Liberation Sans" w:hAnsi="Liberation Sans" w:cs="Liberation Sans"/>
          <w:sz w:val="32"/>
          <w:szCs w:val="32"/>
        </w:rPr>
      </w:pPr>
      <w:r>
        <w:rPr>
          <w:rFonts w:ascii="Liberation Sans" w:eastAsia="Liberation Sans" w:hAnsi="Liberation Sans" w:cs="Liberation Sans"/>
          <w:b/>
          <w:w w:val="99"/>
          <w:sz w:val="32"/>
          <w:szCs w:val="32"/>
        </w:rPr>
        <w:t>Get</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involved</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and</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stay</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involved</w:t>
      </w:r>
    </w:p>
    <w:p w14:paraId="46340C4A" w14:textId="205C9656" w:rsidR="00CD1434" w:rsidRDefault="007A66C8">
      <w:pPr>
        <w:spacing w:before="44" w:line="227" w:lineRule="auto"/>
        <w:ind w:left="377" w:right="245"/>
        <w:rPr>
          <w:rFonts w:ascii="Arial" w:eastAsia="Arial" w:hAnsi="Arial" w:cs="Arial"/>
          <w:sz w:val="32"/>
          <w:szCs w:val="32"/>
        </w:rPr>
      </w:pPr>
      <w:r>
        <w:rPr>
          <w:rFonts w:ascii="Arial" w:eastAsia="Arial" w:hAnsi="Arial" w:cs="Arial"/>
          <w:w w:val="99"/>
          <w:sz w:val="32"/>
          <w:szCs w:val="32"/>
        </w:rPr>
        <w:t>There</w:t>
      </w:r>
      <w:r>
        <w:rPr>
          <w:rFonts w:ascii="Arial" w:eastAsia="Arial" w:hAnsi="Arial" w:cs="Arial"/>
          <w:sz w:val="32"/>
          <w:szCs w:val="32"/>
        </w:rPr>
        <w:t xml:space="preserve"> </w:t>
      </w:r>
      <w:r>
        <w:rPr>
          <w:rFonts w:ascii="Arial" w:eastAsia="Arial" w:hAnsi="Arial" w:cs="Arial"/>
          <w:w w:val="99"/>
          <w:sz w:val="32"/>
          <w:szCs w:val="32"/>
        </w:rPr>
        <w:t>is</w:t>
      </w:r>
      <w:r>
        <w:rPr>
          <w:rFonts w:ascii="Arial" w:eastAsia="Arial" w:hAnsi="Arial" w:cs="Arial"/>
          <w:sz w:val="32"/>
          <w:szCs w:val="32"/>
        </w:rPr>
        <w:t xml:space="preserve"> </w:t>
      </w:r>
      <w:r>
        <w:rPr>
          <w:rFonts w:ascii="Arial" w:eastAsia="Arial" w:hAnsi="Arial" w:cs="Arial"/>
          <w:w w:val="99"/>
          <w:sz w:val="32"/>
          <w:szCs w:val="32"/>
        </w:rPr>
        <w:t>nothing</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you</w:t>
      </w:r>
      <w:r>
        <w:rPr>
          <w:rFonts w:ascii="Arial" w:eastAsia="Arial" w:hAnsi="Arial" w:cs="Arial"/>
          <w:sz w:val="32"/>
          <w:szCs w:val="32"/>
        </w:rPr>
        <w:t xml:space="preserve"> </w:t>
      </w:r>
      <w:r>
        <w:rPr>
          <w:rFonts w:ascii="Arial" w:eastAsia="Arial" w:hAnsi="Arial" w:cs="Arial"/>
          <w:w w:val="99"/>
          <w:sz w:val="32"/>
          <w:szCs w:val="32"/>
        </w:rPr>
        <w:t>as</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parent/</w:t>
      </w:r>
      <w:proofErr w:type="spellStart"/>
      <w:r>
        <w:rPr>
          <w:rFonts w:ascii="Arial" w:eastAsia="Arial" w:hAnsi="Arial" w:cs="Arial"/>
          <w:w w:val="99"/>
          <w:sz w:val="32"/>
          <w:szCs w:val="32"/>
        </w:rPr>
        <w:t>carer</w:t>
      </w:r>
      <w:proofErr w:type="spellEnd"/>
      <w:r>
        <w:rPr>
          <w:rFonts w:ascii="Arial" w:eastAsia="Arial" w:hAnsi="Arial" w:cs="Arial"/>
          <w:sz w:val="32"/>
          <w:szCs w:val="32"/>
        </w:rPr>
        <w:t xml:space="preserve"> </w:t>
      </w:r>
      <w:r>
        <w:rPr>
          <w:rFonts w:ascii="Arial" w:eastAsia="Arial" w:hAnsi="Arial" w:cs="Arial"/>
          <w:w w:val="99"/>
          <w:sz w:val="32"/>
          <w:szCs w:val="32"/>
        </w:rPr>
        <w:t>can</w:t>
      </w:r>
      <w:r>
        <w:rPr>
          <w:rFonts w:ascii="Arial" w:eastAsia="Arial" w:hAnsi="Arial" w:cs="Arial"/>
          <w:sz w:val="32"/>
          <w:szCs w:val="32"/>
        </w:rPr>
        <w:t xml:space="preserve"> </w:t>
      </w:r>
      <w:r>
        <w:rPr>
          <w:rFonts w:ascii="Arial" w:eastAsia="Arial" w:hAnsi="Arial" w:cs="Arial"/>
          <w:w w:val="99"/>
          <w:sz w:val="32"/>
          <w:szCs w:val="32"/>
        </w:rPr>
        <w:t>do</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help</w:t>
      </w:r>
      <w:r>
        <w:rPr>
          <w:rFonts w:ascii="Arial" w:eastAsia="Arial" w:hAnsi="Arial" w:cs="Arial"/>
          <w:sz w:val="32"/>
          <w:szCs w:val="32"/>
        </w:rPr>
        <w:t xml:space="preserve"> </w:t>
      </w:r>
      <w:r>
        <w:rPr>
          <w:rFonts w:ascii="Arial" w:eastAsia="Arial" w:hAnsi="Arial" w:cs="Arial"/>
          <w:w w:val="99"/>
          <w:sz w:val="32"/>
          <w:szCs w:val="32"/>
        </w:rPr>
        <w:t>your</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in school</w:t>
      </w:r>
      <w:r>
        <w:rPr>
          <w:rFonts w:ascii="Arial" w:eastAsia="Arial" w:hAnsi="Arial" w:cs="Arial"/>
          <w:sz w:val="32"/>
          <w:szCs w:val="32"/>
        </w:rPr>
        <w:t xml:space="preserve"> </w:t>
      </w:r>
      <w:r>
        <w:rPr>
          <w:rFonts w:ascii="Arial" w:eastAsia="Arial" w:hAnsi="Arial" w:cs="Arial"/>
          <w:w w:val="99"/>
          <w:sz w:val="32"/>
          <w:szCs w:val="32"/>
        </w:rPr>
        <w:t>more</w:t>
      </w:r>
      <w:r>
        <w:rPr>
          <w:rFonts w:ascii="Arial" w:eastAsia="Arial" w:hAnsi="Arial" w:cs="Arial"/>
          <w:sz w:val="32"/>
          <w:szCs w:val="32"/>
        </w:rPr>
        <w:t xml:space="preserve"> </w:t>
      </w:r>
      <w:r>
        <w:rPr>
          <w:rFonts w:ascii="Arial" w:eastAsia="Arial" w:hAnsi="Arial" w:cs="Arial"/>
          <w:w w:val="99"/>
          <w:sz w:val="32"/>
          <w:szCs w:val="32"/>
        </w:rPr>
        <w:t>than</w:t>
      </w:r>
      <w:r>
        <w:rPr>
          <w:rFonts w:ascii="Arial" w:eastAsia="Arial" w:hAnsi="Arial" w:cs="Arial"/>
          <w:sz w:val="32"/>
          <w:szCs w:val="32"/>
        </w:rPr>
        <w:t xml:space="preserve"> </w:t>
      </w:r>
      <w:r>
        <w:rPr>
          <w:rFonts w:ascii="Arial" w:eastAsia="Arial" w:hAnsi="Arial" w:cs="Arial"/>
          <w:w w:val="99"/>
          <w:sz w:val="32"/>
          <w:szCs w:val="32"/>
        </w:rPr>
        <w:t>getting</w:t>
      </w:r>
      <w:r>
        <w:rPr>
          <w:rFonts w:ascii="Arial" w:eastAsia="Arial" w:hAnsi="Arial" w:cs="Arial"/>
          <w:sz w:val="32"/>
          <w:szCs w:val="32"/>
        </w:rPr>
        <w:t xml:space="preserve"> </w:t>
      </w:r>
      <w:r>
        <w:rPr>
          <w:rFonts w:ascii="Arial" w:eastAsia="Arial" w:hAnsi="Arial" w:cs="Arial"/>
          <w:w w:val="99"/>
          <w:sz w:val="32"/>
          <w:szCs w:val="32"/>
        </w:rPr>
        <w:t>involved</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staying</w:t>
      </w:r>
      <w:r>
        <w:rPr>
          <w:rFonts w:ascii="Arial" w:eastAsia="Arial" w:hAnsi="Arial" w:cs="Arial"/>
          <w:sz w:val="32"/>
          <w:szCs w:val="32"/>
        </w:rPr>
        <w:t xml:space="preserve"> </w:t>
      </w:r>
      <w:r>
        <w:rPr>
          <w:rFonts w:ascii="Arial" w:eastAsia="Arial" w:hAnsi="Arial" w:cs="Arial"/>
          <w:w w:val="99"/>
          <w:sz w:val="32"/>
          <w:szCs w:val="32"/>
        </w:rPr>
        <w:t>involved</w:t>
      </w:r>
      <w:r>
        <w:rPr>
          <w:rFonts w:ascii="Arial" w:eastAsia="Arial" w:hAnsi="Arial" w:cs="Arial"/>
          <w:sz w:val="32"/>
          <w:szCs w:val="32"/>
        </w:rPr>
        <w:t xml:space="preserve"> </w:t>
      </w:r>
      <w:r>
        <w:rPr>
          <w:rFonts w:ascii="Arial" w:eastAsia="Arial" w:hAnsi="Arial" w:cs="Arial"/>
          <w:w w:val="99"/>
          <w:sz w:val="32"/>
          <w:szCs w:val="32"/>
        </w:rPr>
        <w:t>in</w:t>
      </w:r>
      <w:r>
        <w:rPr>
          <w:rFonts w:ascii="Arial" w:eastAsia="Arial" w:hAnsi="Arial" w:cs="Arial"/>
          <w:sz w:val="32"/>
          <w:szCs w:val="32"/>
        </w:rPr>
        <w:t xml:space="preserve"> </w:t>
      </w:r>
      <w:r>
        <w:rPr>
          <w:rFonts w:ascii="Arial" w:eastAsia="Arial" w:hAnsi="Arial" w:cs="Arial"/>
          <w:w w:val="99"/>
          <w:sz w:val="32"/>
          <w:szCs w:val="32"/>
        </w:rPr>
        <w:t>her</w:t>
      </w:r>
      <w:r>
        <w:rPr>
          <w:rFonts w:ascii="Arial" w:eastAsia="Arial" w:hAnsi="Arial" w:cs="Arial"/>
          <w:sz w:val="32"/>
          <w:szCs w:val="32"/>
        </w:rPr>
        <w:t xml:space="preserve"> </w:t>
      </w:r>
      <w:r>
        <w:rPr>
          <w:rFonts w:ascii="Arial" w:eastAsia="Arial" w:hAnsi="Arial" w:cs="Arial"/>
          <w:w w:val="99"/>
          <w:sz w:val="32"/>
          <w:szCs w:val="32"/>
        </w:rPr>
        <w:t>schooling.</w:t>
      </w:r>
      <w:r>
        <w:rPr>
          <w:rFonts w:ascii="Arial" w:eastAsia="Arial" w:hAnsi="Arial" w:cs="Arial"/>
          <w:sz w:val="32"/>
          <w:szCs w:val="32"/>
        </w:rPr>
        <w:t xml:space="preserve"> </w:t>
      </w:r>
      <w:r>
        <w:rPr>
          <w:rFonts w:ascii="Arial" w:eastAsia="Arial" w:hAnsi="Arial" w:cs="Arial"/>
          <w:w w:val="99"/>
          <w:sz w:val="32"/>
          <w:szCs w:val="32"/>
        </w:rPr>
        <w:t>This</w:t>
      </w:r>
      <w:r>
        <w:rPr>
          <w:rFonts w:ascii="Arial" w:eastAsia="Arial" w:hAnsi="Arial" w:cs="Arial"/>
          <w:sz w:val="32"/>
          <w:szCs w:val="32"/>
        </w:rPr>
        <w:t xml:space="preserve"> </w:t>
      </w:r>
      <w:r>
        <w:rPr>
          <w:rFonts w:ascii="Arial" w:eastAsia="Arial" w:hAnsi="Arial" w:cs="Arial"/>
          <w:w w:val="99"/>
          <w:sz w:val="32"/>
          <w:szCs w:val="32"/>
        </w:rPr>
        <w:t>involves:</w:t>
      </w:r>
      <w:r>
        <w:rPr>
          <w:rFonts w:ascii="Arial" w:eastAsia="Arial" w:hAnsi="Arial" w:cs="Arial"/>
          <w:sz w:val="32"/>
          <w:szCs w:val="32"/>
        </w:rPr>
        <w:t xml:space="preserve"> </w:t>
      </w:r>
      <w:r>
        <w:rPr>
          <w:rFonts w:ascii="Arial" w:eastAsia="Arial" w:hAnsi="Arial" w:cs="Arial"/>
          <w:w w:val="99"/>
          <w:sz w:val="32"/>
          <w:szCs w:val="32"/>
        </w:rPr>
        <w:t>Being</w:t>
      </w:r>
      <w:r>
        <w:rPr>
          <w:rFonts w:ascii="Arial" w:eastAsia="Arial" w:hAnsi="Arial" w:cs="Arial"/>
          <w:sz w:val="32"/>
          <w:szCs w:val="32"/>
        </w:rPr>
        <w:t xml:space="preserve"> </w:t>
      </w:r>
      <w:r>
        <w:rPr>
          <w:rFonts w:ascii="Arial" w:eastAsia="Arial" w:hAnsi="Arial" w:cs="Arial"/>
          <w:w w:val="99"/>
          <w:sz w:val="32"/>
          <w:szCs w:val="32"/>
        </w:rPr>
        <w:t>positive</w:t>
      </w:r>
      <w:r>
        <w:rPr>
          <w:rFonts w:ascii="Arial" w:eastAsia="Arial" w:hAnsi="Arial" w:cs="Arial"/>
          <w:sz w:val="32"/>
          <w:szCs w:val="32"/>
        </w:rPr>
        <w:t xml:space="preserve"> </w:t>
      </w:r>
      <w:r>
        <w:rPr>
          <w:rFonts w:ascii="Arial" w:eastAsia="Arial" w:hAnsi="Arial" w:cs="Arial"/>
          <w:w w:val="99"/>
          <w:sz w:val="32"/>
          <w:szCs w:val="32"/>
        </w:rPr>
        <w:t>about</w:t>
      </w:r>
      <w:r>
        <w:rPr>
          <w:rFonts w:ascii="Arial" w:eastAsia="Arial" w:hAnsi="Arial" w:cs="Arial"/>
          <w:sz w:val="32"/>
          <w:szCs w:val="32"/>
        </w:rPr>
        <w:t xml:space="preserve"> </w:t>
      </w:r>
      <w:r>
        <w:rPr>
          <w:rFonts w:ascii="Arial" w:eastAsia="Arial" w:hAnsi="Arial" w:cs="Arial"/>
          <w:w w:val="99"/>
          <w:sz w:val="32"/>
          <w:szCs w:val="32"/>
        </w:rPr>
        <w:t>change,</w:t>
      </w:r>
      <w:r>
        <w:rPr>
          <w:rFonts w:ascii="Arial" w:eastAsia="Arial" w:hAnsi="Arial" w:cs="Arial"/>
          <w:sz w:val="32"/>
          <w:szCs w:val="32"/>
        </w:rPr>
        <w:t xml:space="preserve"> </w:t>
      </w:r>
      <w:r>
        <w:rPr>
          <w:rFonts w:ascii="Arial" w:eastAsia="Arial" w:hAnsi="Arial" w:cs="Arial"/>
          <w:w w:val="99"/>
          <w:sz w:val="32"/>
          <w:szCs w:val="32"/>
        </w:rPr>
        <w:t>meeting</w:t>
      </w:r>
      <w:r>
        <w:rPr>
          <w:rFonts w:ascii="Arial" w:eastAsia="Arial" w:hAnsi="Arial" w:cs="Arial"/>
          <w:sz w:val="32"/>
          <w:szCs w:val="32"/>
        </w:rPr>
        <w:t xml:space="preserve"> </w:t>
      </w:r>
      <w:r>
        <w:rPr>
          <w:rFonts w:ascii="Arial" w:eastAsia="Arial" w:hAnsi="Arial" w:cs="Arial"/>
          <w:w w:val="99"/>
          <w:sz w:val="32"/>
          <w:szCs w:val="32"/>
        </w:rPr>
        <w:t>teachers</w:t>
      </w:r>
      <w:r>
        <w:rPr>
          <w:rFonts w:ascii="Arial" w:eastAsia="Arial" w:hAnsi="Arial" w:cs="Arial"/>
          <w:sz w:val="32"/>
          <w:szCs w:val="32"/>
        </w:rPr>
        <w:t xml:space="preserve"> </w:t>
      </w:r>
      <w:r>
        <w:rPr>
          <w:rFonts w:ascii="Arial" w:eastAsia="Arial" w:hAnsi="Arial" w:cs="Arial"/>
          <w:w w:val="99"/>
          <w:sz w:val="32"/>
          <w:szCs w:val="32"/>
        </w:rPr>
        <w:t>and finding</w:t>
      </w:r>
      <w:r>
        <w:rPr>
          <w:rFonts w:ascii="Arial" w:eastAsia="Arial" w:hAnsi="Arial" w:cs="Arial"/>
          <w:sz w:val="32"/>
          <w:szCs w:val="32"/>
        </w:rPr>
        <w:t xml:space="preserve"> </w:t>
      </w:r>
      <w:r>
        <w:rPr>
          <w:rFonts w:ascii="Arial" w:eastAsia="Arial" w:hAnsi="Arial" w:cs="Arial"/>
          <w:w w:val="99"/>
          <w:sz w:val="32"/>
          <w:szCs w:val="32"/>
        </w:rPr>
        <w:t>out</w:t>
      </w:r>
      <w:r>
        <w:rPr>
          <w:rFonts w:ascii="Arial" w:eastAsia="Arial" w:hAnsi="Arial" w:cs="Arial"/>
          <w:sz w:val="32"/>
          <w:szCs w:val="32"/>
        </w:rPr>
        <w:t xml:space="preserve"> </w:t>
      </w:r>
      <w:r>
        <w:rPr>
          <w:rFonts w:ascii="Arial" w:eastAsia="Arial" w:hAnsi="Arial" w:cs="Arial"/>
          <w:w w:val="99"/>
          <w:sz w:val="32"/>
          <w:szCs w:val="32"/>
        </w:rPr>
        <w:t>what</w:t>
      </w:r>
      <w:r>
        <w:rPr>
          <w:rFonts w:ascii="Arial" w:eastAsia="Arial" w:hAnsi="Arial" w:cs="Arial"/>
          <w:sz w:val="32"/>
          <w:szCs w:val="32"/>
        </w:rPr>
        <w:t xml:space="preserve"> </w:t>
      </w:r>
      <w:r>
        <w:rPr>
          <w:rFonts w:ascii="Arial" w:eastAsia="Arial" w:hAnsi="Arial" w:cs="Arial"/>
          <w:w w:val="99"/>
          <w:sz w:val="32"/>
          <w:szCs w:val="32"/>
        </w:rPr>
        <w:t>their</w:t>
      </w:r>
      <w:r>
        <w:rPr>
          <w:rFonts w:ascii="Arial" w:eastAsia="Arial" w:hAnsi="Arial" w:cs="Arial"/>
          <w:sz w:val="32"/>
          <w:szCs w:val="32"/>
        </w:rPr>
        <w:t xml:space="preserve"> </w:t>
      </w:r>
      <w:r>
        <w:rPr>
          <w:rFonts w:ascii="Arial" w:eastAsia="Arial" w:hAnsi="Arial" w:cs="Arial"/>
          <w:w w:val="99"/>
          <w:sz w:val="32"/>
          <w:szCs w:val="32"/>
        </w:rPr>
        <w:t>expectations</w:t>
      </w:r>
      <w:r>
        <w:rPr>
          <w:rFonts w:ascii="Arial" w:eastAsia="Arial" w:hAnsi="Arial" w:cs="Arial"/>
          <w:sz w:val="32"/>
          <w:szCs w:val="32"/>
        </w:rPr>
        <w:t xml:space="preserve"> </w:t>
      </w:r>
      <w:r>
        <w:rPr>
          <w:rFonts w:ascii="Arial" w:eastAsia="Arial" w:hAnsi="Arial" w:cs="Arial"/>
          <w:w w:val="99"/>
          <w:sz w:val="32"/>
          <w:szCs w:val="32"/>
        </w:rPr>
        <w:t>are,</w:t>
      </w:r>
      <w:r>
        <w:rPr>
          <w:rFonts w:ascii="Arial" w:eastAsia="Arial" w:hAnsi="Arial" w:cs="Arial"/>
          <w:sz w:val="32"/>
          <w:szCs w:val="32"/>
        </w:rPr>
        <w:t xml:space="preserve"> </w:t>
      </w:r>
      <w:r>
        <w:rPr>
          <w:rFonts w:ascii="Arial" w:eastAsia="Arial" w:hAnsi="Arial" w:cs="Arial"/>
          <w:w w:val="99"/>
          <w:sz w:val="32"/>
          <w:szCs w:val="32"/>
        </w:rPr>
        <w:t>checking</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homework</w:t>
      </w:r>
      <w:r>
        <w:rPr>
          <w:rFonts w:ascii="Arial" w:eastAsia="Arial" w:hAnsi="Arial" w:cs="Arial"/>
          <w:sz w:val="32"/>
          <w:szCs w:val="32"/>
        </w:rPr>
        <w:t xml:space="preserve"> </w:t>
      </w:r>
      <w:r>
        <w:rPr>
          <w:rFonts w:ascii="Arial" w:eastAsia="Arial" w:hAnsi="Arial" w:cs="Arial"/>
          <w:w w:val="99"/>
          <w:sz w:val="32"/>
          <w:szCs w:val="32"/>
        </w:rPr>
        <w:t>web- sites</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make</w:t>
      </w:r>
      <w:r>
        <w:rPr>
          <w:rFonts w:ascii="Arial" w:eastAsia="Arial" w:hAnsi="Arial" w:cs="Arial"/>
          <w:sz w:val="32"/>
          <w:szCs w:val="32"/>
        </w:rPr>
        <w:t xml:space="preserve"> </w:t>
      </w:r>
      <w:r>
        <w:rPr>
          <w:rFonts w:ascii="Arial" w:eastAsia="Arial" w:hAnsi="Arial" w:cs="Arial"/>
          <w:w w:val="99"/>
          <w:sz w:val="32"/>
          <w:szCs w:val="32"/>
        </w:rPr>
        <w:t>sure</w:t>
      </w:r>
      <w:r>
        <w:rPr>
          <w:rFonts w:ascii="Arial" w:eastAsia="Arial" w:hAnsi="Arial" w:cs="Arial"/>
          <w:sz w:val="32"/>
          <w:szCs w:val="32"/>
        </w:rPr>
        <w:t xml:space="preserve"> </w:t>
      </w:r>
      <w:r>
        <w:rPr>
          <w:rFonts w:ascii="Arial" w:eastAsia="Arial" w:hAnsi="Arial" w:cs="Arial"/>
          <w:w w:val="99"/>
          <w:sz w:val="32"/>
          <w:szCs w:val="32"/>
        </w:rPr>
        <w:t>homework</w:t>
      </w:r>
      <w:r>
        <w:rPr>
          <w:rFonts w:ascii="Arial" w:eastAsia="Arial" w:hAnsi="Arial" w:cs="Arial"/>
          <w:sz w:val="32"/>
          <w:szCs w:val="32"/>
        </w:rPr>
        <w:t xml:space="preserve"> </w:t>
      </w:r>
      <w:r>
        <w:rPr>
          <w:rFonts w:ascii="Arial" w:eastAsia="Arial" w:hAnsi="Arial" w:cs="Arial"/>
          <w:w w:val="99"/>
          <w:sz w:val="32"/>
          <w:szCs w:val="32"/>
        </w:rPr>
        <w:t>is</w:t>
      </w:r>
      <w:r>
        <w:rPr>
          <w:rFonts w:ascii="Arial" w:eastAsia="Arial" w:hAnsi="Arial" w:cs="Arial"/>
          <w:sz w:val="32"/>
          <w:szCs w:val="32"/>
        </w:rPr>
        <w:t xml:space="preserve"> </w:t>
      </w:r>
      <w:r>
        <w:rPr>
          <w:rFonts w:ascii="Arial" w:eastAsia="Arial" w:hAnsi="Arial" w:cs="Arial"/>
          <w:w w:val="99"/>
          <w:sz w:val="32"/>
          <w:szCs w:val="32"/>
        </w:rPr>
        <w:t>complete,</w:t>
      </w:r>
      <w:r>
        <w:rPr>
          <w:rFonts w:ascii="Arial" w:eastAsia="Arial" w:hAnsi="Arial" w:cs="Arial"/>
          <w:sz w:val="32"/>
          <w:szCs w:val="32"/>
        </w:rPr>
        <w:t xml:space="preserve"> </w:t>
      </w:r>
      <w:r>
        <w:rPr>
          <w:rFonts w:ascii="Arial" w:eastAsia="Arial" w:hAnsi="Arial" w:cs="Arial"/>
          <w:w w:val="99"/>
          <w:sz w:val="32"/>
          <w:szCs w:val="32"/>
        </w:rPr>
        <w:t>finding</w:t>
      </w:r>
      <w:r>
        <w:rPr>
          <w:rFonts w:ascii="Arial" w:eastAsia="Arial" w:hAnsi="Arial" w:cs="Arial"/>
          <w:sz w:val="32"/>
          <w:szCs w:val="32"/>
        </w:rPr>
        <w:t xml:space="preserve"> </w:t>
      </w:r>
      <w:r>
        <w:rPr>
          <w:rFonts w:ascii="Arial" w:eastAsia="Arial" w:hAnsi="Arial" w:cs="Arial"/>
          <w:w w:val="99"/>
          <w:sz w:val="32"/>
          <w:szCs w:val="32"/>
        </w:rPr>
        <w:t>out</w:t>
      </w:r>
      <w:r>
        <w:rPr>
          <w:rFonts w:ascii="Arial" w:eastAsia="Arial" w:hAnsi="Arial" w:cs="Arial"/>
          <w:sz w:val="32"/>
          <w:szCs w:val="32"/>
        </w:rPr>
        <w:t xml:space="preserve"> </w:t>
      </w:r>
      <w:r>
        <w:rPr>
          <w:rFonts w:ascii="Arial" w:eastAsia="Arial" w:hAnsi="Arial" w:cs="Arial"/>
          <w:w w:val="99"/>
          <w:sz w:val="32"/>
          <w:szCs w:val="32"/>
        </w:rPr>
        <w:t>what</w:t>
      </w:r>
      <w:r>
        <w:rPr>
          <w:rFonts w:ascii="Arial" w:eastAsia="Arial" w:hAnsi="Arial" w:cs="Arial"/>
          <w:sz w:val="32"/>
          <w:szCs w:val="32"/>
        </w:rPr>
        <w:t xml:space="preserve"> </w:t>
      </w:r>
      <w:r>
        <w:rPr>
          <w:rFonts w:ascii="Arial" w:eastAsia="Arial" w:hAnsi="Arial" w:cs="Arial"/>
          <w:w w:val="99"/>
          <w:sz w:val="32"/>
          <w:szCs w:val="32"/>
        </w:rPr>
        <w:t>services (</w:t>
      </w:r>
      <w:proofErr w:type="gramStart"/>
      <w:r>
        <w:rPr>
          <w:rFonts w:ascii="Arial" w:eastAsia="Arial" w:hAnsi="Arial" w:cs="Arial"/>
          <w:w w:val="99"/>
          <w:sz w:val="32"/>
          <w:szCs w:val="32"/>
        </w:rPr>
        <w:t>e.g.</w:t>
      </w:r>
      <w:proofErr w:type="gramEnd"/>
      <w:r>
        <w:rPr>
          <w:rFonts w:ascii="Arial" w:eastAsia="Arial" w:hAnsi="Arial" w:cs="Arial"/>
          <w:sz w:val="32"/>
          <w:szCs w:val="32"/>
        </w:rPr>
        <w:t xml:space="preserve"> </w:t>
      </w:r>
      <w:r>
        <w:rPr>
          <w:rFonts w:ascii="Arial" w:eastAsia="Arial" w:hAnsi="Arial" w:cs="Arial"/>
          <w:w w:val="99"/>
          <w:sz w:val="32"/>
          <w:szCs w:val="32"/>
        </w:rPr>
        <w:t>counselling,</w:t>
      </w:r>
      <w:r>
        <w:rPr>
          <w:rFonts w:ascii="Arial" w:eastAsia="Arial" w:hAnsi="Arial" w:cs="Arial"/>
          <w:sz w:val="32"/>
          <w:szCs w:val="32"/>
        </w:rPr>
        <w:t xml:space="preserve"> </w:t>
      </w:r>
      <w:r>
        <w:rPr>
          <w:rFonts w:ascii="Arial" w:eastAsia="Arial" w:hAnsi="Arial" w:cs="Arial"/>
          <w:w w:val="99"/>
          <w:sz w:val="32"/>
          <w:szCs w:val="32"/>
        </w:rPr>
        <w:t>tutoring,</w:t>
      </w:r>
      <w:r>
        <w:rPr>
          <w:rFonts w:ascii="Arial" w:eastAsia="Arial" w:hAnsi="Arial" w:cs="Arial"/>
          <w:sz w:val="32"/>
          <w:szCs w:val="32"/>
        </w:rPr>
        <w:t xml:space="preserve"> </w:t>
      </w:r>
      <w:r>
        <w:rPr>
          <w:rFonts w:ascii="Arial" w:eastAsia="Arial" w:hAnsi="Arial" w:cs="Arial"/>
          <w:w w:val="99"/>
          <w:sz w:val="32"/>
          <w:szCs w:val="32"/>
        </w:rPr>
        <w:t>mentoring)</w:t>
      </w:r>
      <w:r>
        <w:rPr>
          <w:rFonts w:ascii="Arial" w:eastAsia="Arial" w:hAnsi="Arial" w:cs="Arial"/>
          <w:sz w:val="32"/>
          <w:szCs w:val="32"/>
        </w:rPr>
        <w:t xml:space="preserve"> </w:t>
      </w:r>
      <w:r>
        <w:rPr>
          <w:rFonts w:ascii="Arial" w:eastAsia="Arial" w:hAnsi="Arial" w:cs="Arial"/>
          <w:w w:val="99"/>
          <w:sz w:val="32"/>
          <w:szCs w:val="32"/>
        </w:rPr>
        <w:t>are</w:t>
      </w:r>
      <w:r>
        <w:rPr>
          <w:rFonts w:ascii="Arial" w:eastAsia="Arial" w:hAnsi="Arial" w:cs="Arial"/>
          <w:sz w:val="32"/>
          <w:szCs w:val="32"/>
        </w:rPr>
        <w:t xml:space="preserve"> </w:t>
      </w:r>
      <w:r>
        <w:rPr>
          <w:rFonts w:ascii="Arial" w:eastAsia="Arial" w:hAnsi="Arial" w:cs="Arial"/>
          <w:w w:val="99"/>
          <w:sz w:val="32"/>
          <w:szCs w:val="32"/>
        </w:rPr>
        <w:t>available</w:t>
      </w:r>
      <w:r>
        <w:rPr>
          <w:rFonts w:ascii="Arial" w:eastAsia="Arial" w:hAnsi="Arial" w:cs="Arial"/>
          <w:sz w:val="32"/>
          <w:szCs w:val="32"/>
        </w:rPr>
        <w:t xml:space="preserve"> </w:t>
      </w:r>
      <w:r>
        <w:rPr>
          <w:rFonts w:ascii="Arial" w:eastAsia="Arial" w:hAnsi="Arial" w:cs="Arial"/>
          <w:w w:val="99"/>
          <w:sz w:val="32"/>
          <w:szCs w:val="32"/>
        </w:rPr>
        <w:t>at</w:t>
      </w:r>
      <w:r>
        <w:rPr>
          <w:rFonts w:ascii="Arial" w:eastAsia="Arial" w:hAnsi="Arial" w:cs="Arial"/>
          <w:sz w:val="32"/>
          <w:szCs w:val="32"/>
        </w:rPr>
        <w:t xml:space="preserve"> </w:t>
      </w:r>
      <w:r>
        <w:rPr>
          <w:rFonts w:ascii="Arial" w:eastAsia="Arial" w:hAnsi="Arial" w:cs="Arial"/>
          <w:w w:val="99"/>
          <w:sz w:val="32"/>
          <w:szCs w:val="32"/>
        </w:rPr>
        <w:t>school,</w:t>
      </w:r>
      <w:r>
        <w:rPr>
          <w:rFonts w:ascii="Arial" w:eastAsia="Arial" w:hAnsi="Arial" w:cs="Arial"/>
          <w:sz w:val="32"/>
          <w:szCs w:val="32"/>
        </w:rPr>
        <w:t xml:space="preserve"> </w:t>
      </w:r>
      <w:r>
        <w:rPr>
          <w:rFonts w:ascii="Arial" w:eastAsia="Arial" w:hAnsi="Arial" w:cs="Arial"/>
          <w:w w:val="99"/>
          <w:sz w:val="32"/>
          <w:szCs w:val="32"/>
        </w:rPr>
        <w:t>talking</w:t>
      </w:r>
      <w:r>
        <w:rPr>
          <w:rFonts w:ascii="Arial" w:eastAsia="Arial" w:hAnsi="Arial" w:cs="Arial"/>
          <w:sz w:val="32"/>
          <w:szCs w:val="32"/>
        </w:rPr>
        <w:t xml:space="preserve"> </w:t>
      </w:r>
      <w:r>
        <w:rPr>
          <w:rFonts w:ascii="Arial" w:eastAsia="Arial" w:hAnsi="Arial" w:cs="Arial"/>
          <w:w w:val="99"/>
          <w:sz w:val="32"/>
          <w:szCs w:val="32"/>
        </w:rPr>
        <w:t>to your</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about</w:t>
      </w:r>
      <w:r>
        <w:rPr>
          <w:rFonts w:ascii="Arial" w:eastAsia="Arial" w:hAnsi="Arial" w:cs="Arial"/>
          <w:sz w:val="32"/>
          <w:szCs w:val="32"/>
        </w:rPr>
        <w:t xml:space="preserve"> </w:t>
      </w:r>
      <w:r>
        <w:rPr>
          <w:rFonts w:ascii="Arial" w:eastAsia="Arial" w:hAnsi="Arial" w:cs="Arial"/>
          <w:w w:val="99"/>
          <w:sz w:val="32"/>
          <w:szCs w:val="32"/>
        </w:rPr>
        <w:t>school</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showing</w:t>
      </w:r>
      <w:r>
        <w:rPr>
          <w:rFonts w:ascii="Arial" w:eastAsia="Arial" w:hAnsi="Arial" w:cs="Arial"/>
          <w:sz w:val="32"/>
          <w:szCs w:val="32"/>
        </w:rPr>
        <w:t xml:space="preserve"> </w:t>
      </w:r>
      <w:r>
        <w:rPr>
          <w:rFonts w:ascii="Arial" w:eastAsia="Arial" w:hAnsi="Arial" w:cs="Arial"/>
          <w:w w:val="99"/>
          <w:sz w:val="32"/>
          <w:szCs w:val="32"/>
        </w:rPr>
        <w:t>enthusiasm</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her</w:t>
      </w:r>
      <w:r>
        <w:rPr>
          <w:rFonts w:ascii="Arial" w:eastAsia="Arial" w:hAnsi="Arial" w:cs="Arial"/>
          <w:sz w:val="32"/>
          <w:szCs w:val="32"/>
        </w:rPr>
        <w:t xml:space="preserve"> </w:t>
      </w:r>
      <w:r>
        <w:rPr>
          <w:rFonts w:ascii="Arial" w:eastAsia="Arial" w:hAnsi="Arial" w:cs="Arial"/>
          <w:w w:val="99"/>
          <w:sz w:val="32"/>
          <w:szCs w:val="32"/>
        </w:rPr>
        <w:t>accomplishments</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most</w:t>
      </w:r>
      <w:r>
        <w:rPr>
          <w:rFonts w:ascii="Arial" w:eastAsia="Arial" w:hAnsi="Arial" w:cs="Arial"/>
          <w:sz w:val="32"/>
          <w:szCs w:val="32"/>
        </w:rPr>
        <w:t xml:space="preserve"> </w:t>
      </w:r>
      <w:r>
        <w:rPr>
          <w:rFonts w:ascii="Arial" w:eastAsia="Arial" w:hAnsi="Arial" w:cs="Arial"/>
          <w:w w:val="99"/>
          <w:sz w:val="32"/>
          <w:szCs w:val="32"/>
        </w:rPr>
        <w:t>importantly,</w:t>
      </w:r>
      <w:r>
        <w:rPr>
          <w:rFonts w:ascii="Arial" w:eastAsia="Arial" w:hAnsi="Arial" w:cs="Arial"/>
          <w:sz w:val="32"/>
          <w:szCs w:val="32"/>
        </w:rPr>
        <w:t xml:space="preserve"> </w:t>
      </w:r>
      <w:r>
        <w:rPr>
          <w:rFonts w:ascii="Arial" w:eastAsia="Arial" w:hAnsi="Arial" w:cs="Arial"/>
          <w:w w:val="99"/>
          <w:sz w:val="32"/>
          <w:szCs w:val="32"/>
        </w:rPr>
        <w:t>listen</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your</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look</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any</w:t>
      </w:r>
      <w:r>
        <w:rPr>
          <w:rFonts w:ascii="Arial" w:eastAsia="Arial" w:hAnsi="Arial" w:cs="Arial"/>
          <w:sz w:val="32"/>
          <w:szCs w:val="32"/>
        </w:rPr>
        <w:t xml:space="preserve"> </w:t>
      </w:r>
      <w:r>
        <w:rPr>
          <w:rFonts w:ascii="Arial" w:eastAsia="Arial" w:hAnsi="Arial" w:cs="Arial"/>
          <w:w w:val="99"/>
          <w:sz w:val="32"/>
          <w:szCs w:val="32"/>
        </w:rPr>
        <w:t>signs of</w:t>
      </w:r>
      <w:r>
        <w:rPr>
          <w:rFonts w:ascii="Arial" w:eastAsia="Arial" w:hAnsi="Arial" w:cs="Arial"/>
          <w:sz w:val="32"/>
          <w:szCs w:val="32"/>
        </w:rPr>
        <w:t xml:space="preserve"> </w:t>
      </w:r>
      <w:r>
        <w:rPr>
          <w:rFonts w:ascii="Arial" w:eastAsia="Arial" w:hAnsi="Arial" w:cs="Arial"/>
          <w:w w:val="99"/>
          <w:sz w:val="32"/>
          <w:szCs w:val="32"/>
        </w:rPr>
        <w:t>distress.</w:t>
      </w:r>
      <w:r>
        <w:rPr>
          <w:rFonts w:ascii="Arial" w:eastAsia="Arial" w:hAnsi="Arial" w:cs="Arial"/>
          <w:sz w:val="32"/>
          <w:szCs w:val="32"/>
        </w:rPr>
        <w:t xml:space="preserve"> </w:t>
      </w:r>
      <w:proofErr w:type="gramStart"/>
      <w:r>
        <w:rPr>
          <w:rFonts w:ascii="Arial" w:eastAsia="Arial" w:hAnsi="Arial" w:cs="Arial"/>
          <w:w w:val="99"/>
          <w:sz w:val="32"/>
          <w:szCs w:val="32"/>
        </w:rPr>
        <w:t>Don't</w:t>
      </w:r>
      <w:proofErr w:type="gramEnd"/>
      <w:r>
        <w:rPr>
          <w:rFonts w:ascii="Arial" w:eastAsia="Arial" w:hAnsi="Arial" w:cs="Arial"/>
          <w:sz w:val="32"/>
          <w:szCs w:val="32"/>
        </w:rPr>
        <w:t xml:space="preserve"> </w:t>
      </w:r>
      <w:r>
        <w:rPr>
          <w:rFonts w:ascii="Arial" w:eastAsia="Arial" w:hAnsi="Arial" w:cs="Arial"/>
          <w:w w:val="99"/>
          <w:sz w:val="32"/>
          <w:szCs w:val="32"/>
        </w:rPr>
        <w:t>let</w:t>
      </w:r>
      <w:r>
        <w:rPr>
          <w:rFonts w:ascii="Arial" w:eastAsia="Arial" w:hAnsi="Arial" w:cs="Arial"/>
          <w:sz w:val="32"/>
          <w:szCs w:val="32"/>
        </w:rPr>
        <w:t xml:space="preserve"> </w:t>
      </w:r>
      <w:r>
        <w:rPr>
          <w:rFonts w:ascii="Arial" w:eastAsia="Arial" w:hAnsi="Arial" w:cs="Arial"/>
          <w:w w:val="99"/>
          <w:sz w:val="32"/>
          <w:szCs w:val="32"/>
        </w:rPr>
        <w:t>things</w:t>
      </w:r>
      <w:r>
        <w:rPr>
          <w:rFonts w:ascii="Arial" w:eastAsia="Arial" w:hAnsi="Arial" w:cs="Arial"/>
          <w:sz w:val="32"/>
          <w:szCs w:val="32"/>
        </w:rPr>
        <w:t xml:space="preserve"> </w:t>
      </w:r>
      <w:r>
        <w:rPr>
          <w:rFonts w:ascii="Arial" w:eastAsia="Arial" w:hAnsi="Arial" w:cs="Arial"/>
          <w:w w:val="99"/>
          <w:sz w:val="32"/>
          <w:szCs w:val="32"/>
        </w:rPr>
        <w:t>go.</w:t>
      </w:r>
      <w:r>
        <w:rPr>
          <w:rFonts w:ascii="Arial" w:eastAsia="Arial" w:hAnsi="Arial" w:cs="Arial"/>
          <w:sz w:val="32"/>
          <w:szCs w:val="32"/>
        </w:rPr>
        <w:t xml:space="preserve"> </w:t>
      </w:r>
      <w:r>
        <w:rPr>
          <w:rFonts w:ascii="Arial" w:eastAsia="Arial" w:hAnsi="Arial" w:cs="Arial"/>
          <w:w w:val="99"/>
          <w:sz w:val="32"/>
          <w:szCs w:val="32"/>
        </w:rPr>
        <w:t>If</w:t>
      </w:r>
      <w:r>
        <w:rPr>
          <w:rFonts w:ascii="Arial" w:eastAsia="Arial" w:hAnsi="Arial" w:cs="Arial"/>
          <w:sz w:val="32"/>
          <w:szCs w:val="32"/>
        </w:rPr>
        <w:t xml:space="preserve"> </w:t>
      </w:r>
      <w:r>
        <w:rPr>
          <w:rFonts w:ascii="Arial" w:eastAsia="Arial" w:hAnsi="Arial" w:cs="Arial"/>
          <w:w w:val="99"/>
          <w:sz w:val="32"/>
          <w:szCs w:val="32"/>
        </w:rPr>
        <w:t>you</w:t>
      </w:r>
      <w:r>
        <w:rPr>
          <w:rFonts w:ascii="Arial" w:eastAsia="Arial" w:hAnsi="Arial" w:cs="Arial"/>
          <w:sz w:val="32"/>
          <w:szCs w:val="32"/>
        </w:rPr>
        <w:t xml:space="preserve"> </w:t>
      </w:r>
      <w:r>
        <w:rPr>
          <w:rFonts w:ascii="Arial" w:eastAsia="Arial" w:hAnsi="Arial" w:cs="Arial"/>
          <w:w w:val="99"/>
          <w:sz w:val="32"/>
          <w:szCs w:val="32"/>
        </w:rPr>
        <w:t>suspect</w:t>
      </w:r>
      <w:r>
        <w:rPr>
          <w:rFonts w:ascii="Arial" w:eastAsia="Arial" w:hAnsi="Arial" w:cs="Arial"/>
          <w:sz w:val="32"/>
          <w:szCs w:val="32"/>
        </w:rPr>
        <w:t xml:space="preserve"> </w:t>
      </w:r>
      <w:r>
        <w:rPr>
          <w:rFonts w:ascii="Arial" w:eastAsia="Arial" w:hAnsi="Arial" w:cs="Arial"/>
          <w:w w:val="99"/>
          <w:sz w:val="32"/>
          <w:szCs w:val="32"/>
        </w:rPr>
        <w:t>something</w:t>
      </w:r>
      <w:r>
        <w:rPr>
          <w:rFonts w:ascii="Arial" w:eastAsia="Arial" w:hAnsi="Arial" w:cs="Arial"/>
          <w:sz w:val="32"/>
          <w:szCs w:val="32"/>
        </w:rPr>
        <w:t xml:space="preserve"> </w:t>
      </w:r>
      <w:r>
        <w:rPr>
          <w:rFonts w:ascii="Arial" w:eastAsia="Arial" w:hAnsi="Arial" w:cs="Arial"/>
          <w:w w:val="99"/>
          <w:sz w:val="32"/>
          <w:szCs w:val="32"/>
        </w:rPr>
        <w:t>is</w:t>
      </w:r>
      <w:r>
        <w:rPr>
          <w:rFonts w:ascii="Arial" w:eastAsia="Arial" w:hAnsi="Arial" w:cs="Arial"/>
          <w:sz w:val="32"/>
          <w:szCs w:val="32"/>
        </w:rPr>
        <w:t xml:space="preserve"> </w:t>
      </w:r>
      <w:r>
        <w:rPr>
          <w:rFonts w:ascii="Arial" w:eastAsia="Arial" w:hAnsi="Arial" w:cs="Arial"/>
          <w:w w:val="99"/>
          <w:sz w:val="32"/>
          <w:szCs w:val="32"/>
        </w:rPr>
        <w:t>wrong,</w:t>
      </w:r>
      <w:r>
        <w:rPr>
          <w:rFonts w:ascii="Arial" w:eastAsia="Arial" w:hAnsi="Arial" w:cs="Arial"/>
          <w:sz w:val="32"/>
          <w:szCs w:val="32"/>
        </w:rPr>
        <w:t xml:space="preserve"> </w:t>
      </w:r>
      <w:r>
        <w:rPr>
          <w:rFonts w:ascii="Arial" w:eastAsia="Arial" w:hAnsi="Arial" w:cs="Arial"/>
          <w:w w:val="99"/>
          <w:sz w:val="32"/>
          <w:szCs w:val="32"/>
        </w:rPr>
        <w:t>talk.</w:t>
      </w:r>
    </w:p>
    <w:p w14:paraId="55C83F4F" w14:textId="77777777" w:rsidR="00CD1434" w:rsidRDefault="00CD1434">
      <w:pPr>
        <w:spacing w:line="200" w:lineRule="exact"/>
      </w:pPr>
    </w:p>
    <w:p w14:paraId="7E319E06" w14:textId="53D092DE" w:rsidR="00CD1434" w:rsidRDefault="00CD1434">
      <w:pPr>
        <w:spacing w:before="10" w:line="220" w:lineRule="exact"/>
        <w:rPr>
          <w:sz w:val="22"/>
          <w:szCs w:val="22"/>
        </w:rPr>
      </w:pPr>
    </w:p>
    <w:p w14:paraId="508854B3" w14:textId="62D0F002" w:rsidR="00CD1434" w:rsidRDefault="007A66C8">
      <w:pPr>
        <w:ind w:left="377"/>
        <w:rPr>
          <w:rFonts w:ascii="Liberation Sans" w:eastAsia="Liberation Sans" w:hAnsi="Liberation Sans" w:cs="Liberation Sans"/>
          <w:sz w:val="32"/>
          <w:szCs w:val="32"/>
        </w:rPr>
      </w:pPr>
      <w:r>
        <w:rPr>
          <w:rFonts w:ascii="Liberation Sans" w:eastAsia="Liberation Sans" w:hAnsi="Liberation Sans" w:cs="Liberation Sans"/>
          <w:b/>
          <w:w w:val="99"/>
          <w:sz w:val="32"/>
          <w:szCs w:val="32"/>
        </w:rPr>
        <w:t>Help</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them</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learn</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time</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management</w:t>
      </w:r>
    </w:p>
    <w:p w14:paraId="19262F12" w14:textId="0C2F3350" w:rsidR="00CD1434" w:rsidRDefault="007A66C8">
      <w:pPr>
        <w:spacing w:before="2" w:line="340" w:lineRule="exact"/>
        <w:ind w:left="377" w:right="503"/>
        <w:rPr>
          <w:rFonts w:ascii="Arial" w:eastAsia="Arial" w:hAnsi="Arial" w:cs="Arial"/>
          <w:sz w:val="32"/>
          <w:szCs w:val="32"/>
        </w:rPr>
      </w:pPr>
      <w:r>
        <w:rPr>
          <w:rFonts w:ascii="Arial" w:eastAsia="Arial" w:hAnsi="Arial" w:cs="Arial"/>
          <w:w w:val="99"/>
          <w:sz w:val="32"/>
          <w:szCs w:val="32"/>
        </w:rPr>
        <w:t>With</w:t>
      </w:r>
      <w:r>
        <w:rPr>
          <w:rFonts w:ascii="Arial" w:eastAsia="Arial" w:hAnsi="Arial" w:cs="Arial"/>
          <w:sz w:val="32"/>
          <w:szCs w:val="32"/>
        </w:rPr>
        <w:t xml:space="preserve"> </w:t>
      </w:r>
      <w:r>
        <w:rPr>
          <w:rFonts w:ascii="Arial" w:eastAsia="Arial" w:hAnsi="Arial" w:cs="Arial"/>
          <w:w w:val="99"/>
          <w:sz w:val="32"/>
          <w:szCs w:val="32"/>
        </w:rPr>
        <w:t>more</w:t>
      </w:r>
      <w:r>
        <w:rPr>
          <w:rFonts w:ascii="Arial" w:eastAsia="Arial" w:hAnsi="Arial" w:cs="Arial"/>
          <w:sz w:val="32"/>
          <w:szCs w:val="32"/>
        </w:rPr>
        <w:t xml:space="preserve"> </w:t>
      </w:r>
      <w:r>
        <w:rPr>
          <w:rFonts w:ascii="Arial" w:eastAsia="Arial" w:hAnsi="Arial" w:cs="Arial"/>
          <w:w w:val="99"/>
          <w:sz w:val="32"/>
          <w:szCs w:val="32"/>
        </w:rPr>
        <w:t>activities</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more</w:t>
      </w:r>
      <w:r>
        <w:rPr>
          <w:rFonts w:ascii="Arial" w:eastAsia="Arial" w:hAnsi="Arial" w:cs="Arial"/>
          <w:sz w:val="32"/>
          <w:szCs w:val="32"/>
        </w:rPr>
        <w:t xml:space="preserve"> </w:t>
      </w:r>
      <w:r>
        <w:rPr>
          <w:rFonts w:ascii="Arial" w:eastAsia="Arial" w:hAnsi="Arial" w:cs="Arial"/>
          <w:w w:val="99"/>
          <w:sz w:val="32"/>
          <w:szCs w:val="32"/>
        </w:rPr>
        <w:t>homework,</w:t>
      </w:r>
      <w:r>
        <w:rPr>
          <w:rFonts w:ascii="Arial" w:eastAsia="Arial" w:hAnsi="Arial" w:cs="Arial"/>
          <w:sz w:val="32"/>
          <w:szCs w:val="32"/>
        </w:rPr>
        <w:t xml:space="preserve"> </w:t>
      </w:r>
      <w:r>
        <w:rPr>
          <w:rFonts w:ascii="Arial" w:eastAsia="Arial" w:hAnsi="Arial" w:cs="Arial"/>
          <w:w w:val="99"/>
          <w:sz w:val="32"/>
          <w:szCs w:val="32"/>
        </w:rPr>
        <w:t>there</w:t>
      </w:r>
      <w:r>
        <w:rPr>
          <w:rFonts w:ascii="Arial" w:eastAsia="Arial" w:hAnsi="Arial" w:cs="Arial"/>
          <w:sz w:val="32"/>
          <w:szCs w:val="32"/>
        </w:rPr>
        <w:t xml:space="preserve"> </w:t>
      </w:r>
      <w:r>
        <w:rPr>
          <w:rFonts w:ascii="Arial" w:eastAsia="Arial" w:hAnsi="Arial" w:cs="Arial"/>
          <w:w w:val="99"/>
          <w:sz w:val="32"/>
          <w:szCs w:val="32"/>
        </w:rPr>
        <w:t>may</w:t>
      </w:r>
      <w:r>
        <w:rPr>
          <w:rFonts w:ascii="Arial" w:eastAsia="Arial" w:hAnsi="Arial" w:cs="Arial"/>
          <w:sz w:val="32"/>
          <w:szCs w:val="32"/>
        </w:rPr>
        <w:t xml:space="preserve"> </w:t>
      </w:r>
      <w:r>
        <w:rPr>
          <w:rFonts w:ascii="Arial" w:eastAsia="Arial" w:hAnsi="Arial" w:cs="Arial"/>
          <w:w w:val="99"/>
          <w:sz w:val="32"/>
          <w:szCs w:val="32"/>
        </w:rPr>
        <w:t>be</w:t>
      </w:r>
      <w:r>
        <w:rPr>
          <w:rFonts w:ascii="Arial" w:eastAsia="Arial" w:hAnsi="Arial" w:cs="Arial"/>
          <w:sz w:val="32"/>
          <w:szCs w:val="32"/>
        </w:rPr>
        <w:t xml:space="preserve"> </w:t>
      </w:r>
      <w:r>
        <w:rPr>
          <w:rFonts w:ascii="Arial" w:eastAsia="Arial" w:hAnsi="Arial" w:cs="Arial"/>
          <w:w w:val="99"/>
          <w:sz w:val="32"/>
          <w:szCs w:val="32"/>
        </w:rPr>
        <w:t>more</w:t>
      </w:r>
      <w:r>
        <w:rPr>
          <w:rFonts w:ascii="Arial" w:eastAsia="Arial" w:hAnsi="Arial" w:cs="Arial"/>
          <w:sz w:val="32"/>
          <w:szCs w:val="32"/>
        </w:rPr>
        <w:t xml:space="preserve"> </w:t>
      </w:r>
      <w:r>
        <w:rPr>
          <w:rFonts w:ascii="Arial" w:eastAsia="Arial" w:hAnsi="Arial" w:cs="Arial"/>
          <w:w w:val="99"/>
          <w:sz w:val="32"/>
          <w:szCs w:val="32"/>
        </w:rPr>
        <w:t>stress and</w:t>
      </w:r>
      <w:r>
        <w:rPr>
          <w:rFonts w:ascii="Arial" w:eastAsia="Arial" w:hAnsi="Arial" w:cs="Arial"/>
          <w:sz w:val="32"/>
          <w:szCs w:val="32"/>
        </w:rPr>
        <w:t xml:space="preserve"> </w:t>
      </w:r>
      <w:r>
        <w:rPr>
          <w:rFonts w:ascii="Arial" w:eastAsia="Arial" w:hAnsi="Arial" w:cs="Arial"/>
          <w:w w:val="99"/>
          <w:sz w:val="32"/>
          <w:szCs w:val="32"/>
        </w:rPr>
        <w:t>more</w:t>
      </w:r>
      <w:r>
        <w:rPr>
          <w:rFonts w:ascii="Arial" w:eastAsia="Arial" w:hAnsi="Arial" w:cs="Arial"/>
          <w:sz w:val="32"/>
          <w:szCs w:val="32"/>
        </w:rPr>
        <w:t xml:space="preserve"> </w:t>
      </w:r>
      <w:r>
        <w:rPr>
          <w:rFonts w:ascii="Arial" w:eastAsia="Arial" w:hAnsi="Arial" w:cs="Arial"/>
          <w:w w:val="99"/>
          <w:sz w:val="32"/>
          <w:szCs w:val="32"/>
        </w:rPr>
        <w:t>potential</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error.</w:t>
      </w:r>
      <w:r>
        <w:rPr>
          <w:rFonts w:ascii="Arial" w:eastAsia="Arial" w:hAnsi="Arial" w:cs="Arial"/>
          <w:sz w:val="32"/>
          <w:szCs w:val="32"/>
        </w:rPr>
        <w:t xml:space="preserve"> </w:t>
      </w:r>
      <w:r>
        <w:rPr>
          <w:rFonts w:ascii="Arial" w:eastAsia="Arial" w:hAnsi="Arial" w:cs="Arial"/>
          <w:w w:val="99"/>
          <w:sz w:val="32"/>
          <w:szCs w:val="32"/>
        </w:rPr>
        <w:t>Time</w:t>
      </w:r>
      <w:r>
        <w:rPr>
          <w:rFonts w:ascii="Arial" w:eastAsia="Arial" w:hAnsi="Arial" w:cs="Arial"/>
          <w:sz w:val="32"/>
          <w:szCs w:val="32"/>
        </w:rPr>
        <w:t xml:space="preserve"> </w:t>
      </w:r>
      <w:r>
        <w:rPr>
          <w:rFonts w:ascii="Arial" w:eastAsia="Arial" w:hAnsi="Arial" w:cs="Arial"/>
          <w:w w:val="99"/>
          <w:sz w:val="32"/>
          <w:szCs w:val="32"/>
        </w:rPr>
        <w:t>management</w:t>
      </w:r>
      <w:r>
        <w:rPr>
          <w:rFonts w:ascii="Arial" w:eastAsia="Arial" w:hAnsi="Arial" w:cs="Arial"/>
          <w:sz w:val="32"/>
          <w:szCs w:val="32"/>
        </w:rPr>
        <w:t xml:space="preserve"> </w:t>
      </w:r>
      <w:r>
        <w:rPr>
          <w:rFonts w:ascii="Arial" w:eastAsia="Arial" w:hAnsi="Arial" w:cs="Arial"/>
          <w:w w:val="99"/>
          <w:sz w:val="32"/>
          <w:szCs w:val="32"/>
        </w:rPr>
        <w:t>skills</w:t>
      </w:r>
      <w:r>
        <w:rPr>
          <w:rFonts w:ascii="Arial" w:eastAsia="Arial" w:hAnsi="Arial" w:cs="Arial"/>
          <w:sz w:val="32"/>
          <w:szCs w:val="32"/>
        </w:rPr>
        <w:t xml:space="preserve"> </w:t>
      </w:r>
      <w:r>
        <w:rPr>
          <w:rFonts w:ascii="Arial" w:eastAsia="Arial" w:hAnsi="Arial" w:cs="Arial"/>
          <w:w w:val="99"/>
          <w:sz w:val="32"/>
          <w:szCs w:val="32"/>
        </w:rPr>
        <w:t>are</w:t>
      </w:r>
      <w:r>
        <w:rPr>
          <w:rFonts w:ascii="Arial" w:eastAsia="Arial" w:hAnsi="Arial" w:cs="Arial"/>
          <w:sz w:val="32"/>
          <w:szCs w:val="32"/>
        </w:rPr>
        <w:t xml:space="preserve"> </w:t>
      </w:r>
      <w:r>
        <w:rPr>
          <w:rFonts w:ascii="Arial" w:eastAsia="Arial" w:hAnsi="Arial" w:cs="Arial"/>
          <w:w w:val="99"/>
          <w:sz w:val="32"/>
          <w:szCs w:val="32"/>
        </w:rPr>
        <w:t>important but</w:t>
      </w:r>
      <w:r>
        <w:rPr>
          <w:rFonts w:ascii="Arial" w:eastAsia="Arial" w:hAnsi="Arial" w:cs="Arial"/>
          <w:sz w:val="32"/>
          <w:szCs w:val="32"/>
        </w:rPr>
        <w:t xml:space="preserve"> </w:t>
      </w:r>
      <w:r>
        <w:rPr>
          <w:rFonts w:ascii="Arial" w:eastAsia="Arial" w:hAnsi="Arial" w:cs="Arial"/>
          <w:w w:val="99"/>
          <w:sz w:val="32"/>
          <w:szCs w:val="32"/>
        </w:rPr>
        <w:t>may</w:t>
      </w:r>
      <w:r>
        <w:rPr>
          <w:rFonts w:ascii="Arial" w:eastAsia="Arial" w:hAnsi="Arial" w:cs="Arial"/>
          <w:sz w:val="32"/>
          <w:szCs w:val="32"/>
        </w:rPr>
        <w:t xml:space="preserve"> </w:t>
      </w:r>
      <w:r>
        <w:rPr>
          <w:rFonts w:ascii="Arial" w:eastAsia="Arial" w:hAnsi="Arial" w:cs="Arial"/>
          <w:w w:val="99"/>
          <w:sz w:val="32"/>
          <w:szCs w:val="32"/>
        </w:rPr>
        <w:t>children</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young</w:t>
      </w:r>
      <w:r>
        <w:rPr>
          <w:rFonts w:ascii="Arial" w:eastAsia="Arial" w:hAnsi="Arial" w:cs="Arial"/>
          <w:sz w:val="32"/>
          <w:szCs w:val="32"/>
        </w:rPr>
        <w:t xml:space="preserve"> </w:t>
      </w:r>
      <w:r>
        <w:rPr>
          <w:rFonts w:ascii="Arial" w:eastAsia="Arial" w:hAnsi="Arial" w:cs="Arial"/>
          <w:w w:val="99"/>
          <w:sz w:val="32"/>
          <w:szCs w:val="32"/>
        </w:rPr>
        <w:t>people</w:t>
      </w:r>
      <w:r>
        <w:rPr>
          <w:rFonts w:ascii="Arial" w:eastAsia="Arial" w:hAnsi="Arial" w:cs="Arial"/>
          <w:sz w:val="32"/>
          <w:szCs w:val="32"/>
        </w:rPr>
        <w:t xml:space="preserve"> </w:t>
      </w:r>
      <w:r>
        <w:rPr>
          <w:rFonts w:ascii="Arial" w:eastAsia="Arial" w:hAnsi="Arial" w:cs="Arial"/>
          <w:w w:val="99"/>
          <w:sz w:val="32"/>
          <w:szCs w:val="32"/>
        </w:rPr>
        <w:t>with</w:t>
      </w:r>
      <w:r>
        <w:rPr>
          <w:rFonts w:ascii="Arial" w:eastAsia="Arial" w:hAnsi="Arial" w:cs="Arial"/>
          <w:sz w:val="32"/>
          <w:szCs w:val="32"/>
        </w:rPr>
        <w:t xml:space="preserve"> </w:t>
      </w:r>
      <w:r>
        <w:rPr>
          <w:rFonts w:ascii="Arial" w:eastAsia="Arial" w:hAnsi="Arial" w:cs="Arial"/>
          <w:w w:val="99"/>
          <w:sz w:val="32"/>
          <w:szCs w:val="32"/>
        </w:rPr>
        <w:t>SEND</w:t>
      </w:r>
      <w:r>
        <w:rPr>
          <w:rFonts w:ascii="Arial" w:eastAsia="Arial" w:hAnsi="Arial" w:cs="Arial"/>
          <w:sz w:val="32"/>
          <w:szCs w:val="32"/>
        </w:rPr>
        <w:t xml:space="preserve"> </w:t>
      </w:r>
      <w:proofErr w:type="gramStart"/>
      <w:r>
        <w:rPr>
          <w:rFonts w:ascii="Arial" w:eastAsia="Arial" w:hAnsi="Arial" w:cs="Arial"/>
          <w:w w:val="99"/>
          <w:sz w:val="32"/>
          <w:szCs w:val="32"/>
        </w:rPr>
        <w:t>haven't</w:t>
      </w:r>
      <w:proofErr w:type="gramEnd"/>
      <w:r>
        <w:rPr>
          <w:rFonts w:ascii="Arial" w:eastAsia="Arial" w:hAnsi="Arial" w:cs="Arial"/>
          <w:sz w:val="32"/>
          <w:szCs w:val="32"/>
        </w:rPr>
        <w:t xml:space="preserve"> </w:t>
      </w:r>
      <w:r>
        <w:rPr>
          <w:rFonts w:ascii="Arial" w:eastAsia="Arial" w:hAnsi="Arial" w:cs="Arial"/>
          <w:w w:val="99"/>
          <w:sz w:val="32"/>
          <w:szCs w:val="32"/>
        </w:rPr>
        <w:t>learned</w:t>
      </w:r>
      <w:r>
        <w:rPr>
          <w:rFonts w:ascii="Arial" w:eastAsia="Arial" w:hAnsi="Arial" w:cs="Arial"/>
          <w:sz w:val="32"/>
          <w:szCs w:val="32"/>
        </w:rPr>
        <w:t xml:space="preserve"> </w:t>
      </w:r>
      <w:r>
        <w:rPr>
          <w:rFonts w:ascii="Arial" w:eastAsia="Arial" w:hAnsi="Arial" w:cs="Arial"/>
          <w:w w:val="99"/>
          <w:sz w:val="32"/>
          <w:szCs w:val="32"/>
        </w:rPr>
        <w:t>these skills</w:t>
      </w:r>
      <w:r>
        <w:rPr>
          <w:rFonts w:ascii="Arial" w:eastAsia="Arial" w:hAnsi="Arial" w:cs="Arial"/>
          <w:sz w:val="32"/>
          <w:szCs w:val="32"/>
        </w:rPr>
        <w:t xml:space="preserve"> </w:t>
      </w:r>
      <w:r>
        <w:rPr>
          <w:rFonts w:ascii="Arial" w:eastAsia="Arial" w:hAnsi="Arial" w:cs="Arial"/>
          <w:w w:val="99"/>
          <w:sz w:val="32"/>
          <w:szCs w:val="32"/>
        </w:rPr>
        <w:t>yet.</w:t>
      </w:r>
      <w:r>
        <w:rPr>
          <w:rFonts w:ascii="Arial" w:eastAsia="Arial" w:hAnsi="Arial" w:cs="Arial"/>
          <w:sz w:val="32"/>
          <w:szCs w:val="32"/>
        </w:rPr>
        <w:t xml:space="preserve"> </w:t>
      </w:r>
      <w:r>
        <w:rPr>
          <w:rFonts w:ascii="Arial" w:eastAsia="Arial" w:hAnsi="Arial" w:cs="Arial"/>
          <w:w w:val="99"/>
          <w:sz w:val="32"/>
          <w:szCs w:val="32"/>
        </w:rPr>
        <w:t>Help</w:t>
      </w:r>
      <w:r>
        <w:rPr>
          <w:rFonts w:ascii="Arial" w:eastAsia="Arial" w:hAnsi="Arial" w:cs="Arial"/>
          <w:sz w:val="32"/>
          <w:szCs w:val="32"/>
        </w:rPr>
        <w:t xml:space="preserve"> </w:t>
      </w:r>
      <w:r>
        <w:rPr>
          <w:rFonts w:ascii="Arial" w:eastAsia="Arial" w:hAnsi="Arial" w:cs="Arial"/>
          <w:w w:val="99"/>
          <w:sz w:val="32"/>
          <w:szCs w:val="32"/>
        </w:rPr>
        <w:t>your</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find</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system</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works</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them.</w:t>
      </w:r>
      <w:r>
        <w:rPr>
          <w:rFonts w:ascii="Arial" w:eastAsia="Arial" w:hAnsi="Arial" w:cs="Arial"/>
          <w:sz w:val="32"/>
          <w:szCs w:val="32"/>
        </w:rPr>
        <w:t xml:space="preserve"> </w:t>
      </w:r>
      <w:r>
        <w:rPr>
          <w:rFonts w:ascii="Arial" w:eastAsia="Arial" w:hAnsi="Arial" w:cs="Arial"/>
          <w:w w:val="99"/>
          <w:sz w:val="32"/>
          <w:szCs w:val="32"/>
        </w:rPr>
        <w:t>Do</w:t>
      </w:r>
      <w:r>
        <w:rPr>
          <w:rFonts w:ascii="Arial" w:eastAsia="Arial" w:hAnsi="Arial" w:cs="Arial"/>
          <w:sz w:val="32"/>
          <w:szCs w:val="32"/>
        </w:rPr>
        <w:t xml:space="preserve"> </w:t>
      </w:r>
      <w:r>
        <w:rPr>
          <w:rFonts w:ascii="Arial" w:eastAsia="Arial" w:hAnsi="Arial" w:cs="Arial"/>
          <w:w w:val="99"/>
          <w:sz w:val="32"/>
          <w:szCs w:val="32"/>
        </w:rPr>
        <w:t>they</w:t>
      </w:r>
    </w:p>
    <w:p w14:paraId="68E8896C" w14:textId="09D03BF6" w:rsidR="00CD1434" w:rsidRDefault="007A66C8">
      <w:pPr>
        <w:spacing w:line="340" w:lineRule="exact"/>
        <w:ind w:left="377" w:right="260"/>
        <w:rPr>
          <w:rFonts w:ascii="Arial" w:eastAsia="Arial" w:hAnsi="Arial" w:cs="Arial"/>
          <w:sz w:val="32"/>
          <w:szCs w:val="32"/>
        </w:rPr>
      </w:pPr>
      <w:r>
        <w:rPr>
          <w:rFonts w:ascii="Arial" w:eastAsia="Arial" w:hAnsi="Arial" w:cs="Arial"/>
          <w:w w:val="99"/>
          <w:sz w:val="32"/>
          <w:szCs w:val="32"/>
        </w:rPr>
        <w:t>need</w:t>
      </w:r>
      <w:r>
        <w:rPr>
          <w:rFonts w:ascii="Arial" w:eastAsia="Arial" w:hAnsi="Arial" w:cs="Arial"/>
          <w:sz w:val="32"/>
          <w:szCs w:val="32"/>
        </w:rPr>
        <w:t xml:space="preserve"> </w:t>
      </w:r>
      <w:r>
        <w:rPr>
          <w:rFonts w:ascii="Arial" w:eastAsia="Arial" w:hAnsi="Arial" w:cs="Arial"/>
          <w:w w:val="99"/>
          <w:sz w:val="32"/>
          <w:szCs w:val="32"/>
        </w:rPr>
        <w:t>one</w:t>
      </w:r>
      <w:r>
        <w:rPr>
          <w:rFonts w:ascii="Arial" w:eastAsia="Arial" w:hAnsi="Arial" w:cs="Arial"/>
          <w:sz w:val="32"/>
          <w:szCs w:val="32"/>
        </w:rPr>
        <w:t xml:space="preserve"> </w:t>
      </w:r>
      <w:r>
        <w:rPr>
          <w:rFonts w:ascii="Arial" w:eastAsia="Arial" w:hAnsi="Arial" w:cs="Arial"/>
          <w:w w:val="99"/>
          <w:sz w:val="32"/>
          <w:szCs w:val="32"/>
        </w:rPr>
        <w:t>planner</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write</w:t>
      </w:r>
      <w:r>
        <w:rPr>
          <w:rFonts w:ascii="Arial" w:eastAsia="Arial" w:hAnsi="Arial" w:cs="Arial"/>
          <w:sz w:val="32"/>
          <w:szCs w:val="32"/>
        </w:rPr>
        <w:t xml:space="preserve"> </w:t>
      </w:r>
      <w:r>
        <w:rPr>
          <w:rFonts w:ascii="Arial" w:eastAsia="Arial" w:hAnsi="Arial" w:cs="Arial"/>
          <w:w w:val="99"/>
          <w:sz w:val="32"/>
          <w:szCs w:val="32"/>
        </w:rPr>
        <w:t>everything</w:t>
      </w:r>
      <w:r>
        <w:rPr>
          <w:rFonts w:ascii="Arial" w:eastAsia="Arial" w:hAnsi="Arial" w:cs="Arial"/>
          <w:sz w:val="32"/>
          <w:szCs w:val="32"/>
        </w:rPr>
        <w:t xml:space="preserve"> </w:t>
      </w:r>
      <w:r>
        <w:rPr>
          <w:rFonts w:ascii="Arial" w:eastAsia="Arial" w:hAnsi="Arial" w:cs="Arial"/>
          <w:w w:val="99"/>
          <w:sz w:val="32"/>
          <w:szCs w:val="32"/>
        </w:rPr>
        <w:t>in</w:t>
      </w:r>
      <w:r>
        <w:rPr>
          <w:rFonts w:ascii="Arial" w:eastAsia="Arial" w:hAnsi="Arial" w:cs="Arial"/>
          <w:sz w:val="32"/>
          <w:szCs w:val="32"/>
        </w:rPr>
        <w:t xml:space="preserve"> </w:t>
      </w:r>
      <w:r>
        <w:rPr>
          <w:rFonts w:ascii="Arial" w:eastAsia="Arial" w:hAnsi="Arial" w:cs="Arial"/>
          <w:w w:val="99"/>
          <w:sz w:val="32"/>
          <w:szCs w:val="32"/>
        </w:rPr>
        <w:t>or</w:t>
      </w:r>
      <w:r>
        <w:rPr>
          <w:rFonts w:ascii="Arial" w:eastAsia="Arial" w:hAnsi="Arial" w:cs="Arial"/>
          <w:sz w:val="32"/>
          <w:szCs w:val="32"/>
        </w:rPr>
        <w:t xml:space="preserve"> </w:t>
      </w:r>
      <w:r>
        <w:rPr>
          <w:rFonts w:ascii="Arial" w:eastAsia="Arial" w:hAnsi="Arial" w:cs="Arial"/>
          <w:w w:val="99"/>
          <w:sz w:val="32"/>
          <w:szCs w:val="32"/>
        </w:rPr>
        <w:t>several</w:t>
      </w:r>
      <w:r>
        <w:rPr>
          <w:rFonts w:ascii="Arial" w:eastAsia="Arial" w:hAnsi="Arial" w:cs="Arial"/>
          <w:sz w:val="32"/>
          <w:szCs w:val="32"/>
        </w:rPr>
        <w:t xml:space="preserve"> </w:t>
      </w:r>
      <w:r>
        <w:rPr>
          <w:rFonts w:ascii="Arial" w:eastAsia="Arial" w:hAnsi="Arial" w:cs="Arial"/>
          <w:w w:val="99"/>
          <w:sz w:val="32"/>
          <w:szCs w:val="32"/>
        </w:rPr>
        <w:t>planners</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keep</w:t>
      </w:r>
      <w:r>
        <w:rPr>
          <w:rFonts w:ascii="Arial" w:eastAsia="Arial" w:hAnsi="Arial" w:cs="Arial"/>
          <w:sz w:val="32"/>
          <w:szCs w:val="32"/>
        </w:rPr>
        <w:t xml:space="preserve"> </w:t>
      </w:r>
      <w:r>
        <w:rPr>
          <w:rFonts w:ascii="Arial" w:eastAsia="Arial" w:hAnsi="Arial" w:cs="Arial"/>
          <w:w w:val="99"/>
          <w:sz w:val="32"/>
          <w:szCs w:val="32"/>
        </w:rPr>
        <w:t>activities</w:t>
      </w:r>
      <w:r>
        <w:rPr>
          <w:rFonts w:ascii="Arial" w:eastAsia="Arial" w:hAnsi="Arial" w:cs="Arial"/>
          <w:sz w:val="32"/>
          <w:szCs w:val="32"/>
        </w:rPr>
        <w:t xml:space="preserve"> </w:t>
      </w:r>
      <w:r>
        <w:rPr>
          <w:rFonts w:ascii="Arial" w:eastAsia="Arial" w:hAnsi="Arial" w:cs="Arial"/>
          <w:w w:val="99"/>
          <w:sz w:val="32"/>
          <w:szCs w:val="32"/>
        </w:rPr>
        <w:t>separate?</w:t>
      </w:r>
      <w:r>
        <w:rPr>
          <w:rFonts w:ascii="Arial" w:eastAsia="Arial" w:hAnsi="Arial" w:cs="Arial"/>
          <w:sz w:val="32"/>
          <w:szCs w:val="32"/>
        </w:rPr>
        <w:t xml:space="preserve"> </w:t>
      </w:r>
      <w:r>
        <w:rPr>
          <w:rFonts w:ascii="Arial" w:eastAsia="Arial" w:hAnsi="Arial" w:cs="Arial"/>
          <w:w w:val="99"/>
          <w:sz w:val="32"/>
          <w:szCs w:val="32"/>
        </w:rPr>
        <w:t>Are</w:t>
      </w:r>
      <w:r>
        <w:rPr>
          <w:rFonts w:ascii="Arial" w:eastAsia="Arial" w:hAnsi="Arial" w:cs="Arial"/>
          <w:sz w:val="32"/>
          <w:szCs w:val="32"/>
        </w:rPr>
        <w:t xml:space="preserve"> </w:t>
      </w:r>
      <w:r>
        <w:rPr>
          <w:rFonts w:ascii="Arial" w:eastAsia="Arial" w:hAnsi="Arial" w:cs="Arial"/>
          <w:w w:val="99"/>
          <w:sz w:val="32"/>
          <w:szCs w:val="32"/>
        </w:rPr>
        <w:t>they</w:t>
      </w:r>
      <w:r>
        <w:rPr>
          <w:rFonts w:ascii="Arial" w:eastAsia="Arial" w:hAnsi="Arial" w:cs="Arial"/>
          <w:sz w:val="32"/>
          <w:szCs w:val="32"/>
        </w:rPr>
        <w:t xml:space="preserve"> </w:t>
      </w:r>
      <w:r>
        <w:rPr>
          <w:rFonts w:ascii="Arial" w:eastAsia="Arial" w:hAnsi="Arial" w:cs="Arial"/>
          <w:w w:val="99"/>
          <w:sz w:val="32"/>
          <w:szCs w:val="32"/>
        </w:rPr>
        <w:t>better</w:t>
      </w:r>
      <w:r>
        <w:rPr>
          <w:rFonts w:ascii="Arial" w:eastAsia="Arial" w:hAnsi="Arial" w:cs="Arial"/>
          <w:sz w:val="32"/>
          <w:szCs w:val="32"/>
        </w:rPr>
        <w:t xml:space="preserve"> </w:t>
      </w:r>
      <w:r>
        <w:rPr>
          <w:rFonts w:ascii="Arial" w:eastAsia="Arial" w:hAnsi="Arial" w:cs="Arial"/>
          <w:w w:val="99"/>
          <w:sz w:val="32"/>
          <w:szCs w:val="32"/>
        </w:rPr>
        <w:t>with</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calendar</w:t>
      </w:r>
      <w:r>
        <w:rPr>
          <w:rFonts w:ascii="Arial" w:eastAsia="Arial" w:hAnsi="Arial" w:cs="Arial"/>
          <w:sz w:val="32"/>
          <w:szCs w:val="32"/>
        </w:rPr>
        <w:t xml:space="preserve"> </w:t>
      </w:r>
      <w:r>
        <w:rPr>
          <w:rFonts w:ascii="Arial" w:eastAsia="Arial" w:hAnsi="Arial" w:cs="Arial"/>
          <w:w w:val="99"/>
          <w:sz w:val="32"/>
          <w:szCs w:val="32"/>
        </w:rPr>
        <w:t>in</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phone</w:t>
      </w:r>
      <w:r>
        <w:rPr>
          <w:rFonts w:ascii="Arial" w:eastAsia="Arial" w:hAnsi="Arial" w:cs="Arial"/>
          <w:sz w:val="32"/>
          <w:szCs w:val="32"/>
        </w:rPr>
        <w:t xml:space="preserve"> </w:t>
      </w:r>
      <w:r>
        <w:rPr>
          <w:rFonts w:ascii="Arial" w:eastAsia="Arial" w:hAnsi="Arial" w:cs="Arial"/>
          <w:w w:val="99"/>
          <w:sz w:val="32"/>
          <w:szCs w:val="32"/>
        </w:rPr>
        <w:t>where they</w:t>
      </w:r>
      <w:r>
        <w:rPr>
          <w:rFonts w:ascii="Arial" w:eastAsia="Arial" w:hAnsi="Arial" w:cs="Arial"/>
          <w:sz w:val="32"/>
          <w:szCs w:val="32"/>
        </w:rPr>
        <w:t xml:space="preserve"> </w:t>
      </w:r>
      <w:r>
        <w:rPr>
          <w:rFonts w:ascii="Arial" w:eastAsia="Arial" w:hAnsi="Arial" w:cs="Arial"/>
          <w:w w:val="99"/>
          <w:sz w:val="32"/>
          <w:szCs w:val="32"/>
        </w:rPr>
        <w:t>can</w:t>
      </w:r>
      <w:r>
        <w:rPr>
          <w:rFonts w:ascii="Arial" w:eastAsia="Arial" w:hAnsi="Arial" w:cs="Arial"/>
          <w:sz w:val="32"/>
          <w:szCs w:val="32"/>
        </w:rPr>
        <w:t xml:space="preserve"> </w:t>
      </w:r>
      <w:r>
        <w:rPr>
          <w:rFonts w:ascii="Arial" w:eastAsia="Arial" w:hAnsi="Arial" w:cs="Arial"/>
          <w:w w:val="99"/>
          <w:sz w:val="32"/>
          <w:szCs w:val="32"/>
        </w:rPr>
        <w:t>set</w:t>
      </w:r>
      <w:r>
        <w:rPr>
          <w:rFonts w:ascii="Arial" w:eastAsia="Arial" w:hAnsi="Arial" w:cs="Arial"/>
          <w:sz w:val="32"/>
          <w:szCs w:val="32"/>
        </w:rPr>
        <w:t xml:space="preserve"> </w:t>
      </w:r>
      <w:r>
        <w:rPr>
          <w:rFonts w:ascii="Arial" w:eastAsia="Arial" w:hAnsi="Arial" w:cs="Arial"/>
          <w:w w:val="99"/>
          <w:sz w:val="32"/>
          <w:szCs w:val="32"/>
        </w:rPr>
        <w:t>alarms</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remind</w:t>
      </w:r>
      <w:r>
        <w:rPr>
          <w:rFonts w:ascii="Arial" w:eastAsia="Arial" w:hAnsi="Arial" w:cs="Arial"/>
          <w:sz w:val="32"/>
          <w:szCs w:val="32"/>
        </w:rPr>
        <w:t xml:space="preserve"> </w:t>
      </w:r>
      <w:r>
        <w:rPr>
          <w:rFonts w:ascii="Arial" w:eastAsia="Arial" w:hAnsi="Arial" w:cs="Arial"/>
          <w:w w:val="99"/>
          <w:sz w:val="32"/>
          <w:szCs w:val="32"/>
        </w:rPr>
        <w:t>of</w:t>
      </w:r>
      <w:r>
        <w:rPr>
          <w:rFonts w:ascii="Arial" w:eastAsia="Arial" w:hAnsi="Arial" w:cs="Arial"/>
          <w:sz w:val="32"/>
          <w:szCs w:val="32"/>
        </w:rPr>
        <w:t xml:space="preserve"> </w:t>
      </w:r>
      <w:r>
        <w:rPr>
          <w:rFonts w:ascii="Arial" w:eastAsia="Arial" w:hAnsi="Arial" w:cs="Arial"/>
          <w:w w:val="99"/>
          <w:sz w:val="32"/>
          <w:szCs w:val="32"/>
        </w:rPr>
        <w:t>important</w:t>
      </w:r>
      <w:r>
        <w:rPr>
          <w:rFonts w:ascii="Arial" w:eastAsia="Arial" w:hAnsi="Arial" w:cs="Arial"/>
          <w:sz w:val="32"/>
          <w:szCs w:val="32"/>
        </w:rPr>
        <w:t xml:space="preserve"> </w:t>
      </w:r>
      <w:r>
        <w:rPr>
          <w:rFonts w:ascii="Arial" w:eastAsia="Arial" w:hAnsi="Arial" w:cs="Arial"/>
          <w:w w:val="99"/>
          <w:sz w:val="32"/>
          <w:szCs w:val="32"/>
        </w:rPr>
        <w:t>events</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deadlines? Teach</w:t>
      </w:r>
      <w:r>
        <w:rPr>
          <w:rFonts w:ascii="Arial" w:eastAsia="Arial" w:hAnsi="Arial" w:cs="Arial"/>
          <w:sz w:val="32"/>
          <w:szCs w:val="32"/>
        </w:rPr>
        <w:t xml:space="preserve"> </w:t>
      </w:r>
      <w:r>
        <w:rPr>
          <w:rFonts w:ascii="Arial" w:eastAsia="Arial" w:hAnsi="Arial" w:cs="Arial"/>
          <w:w w:val="99"/>
          <w:sz w:val="32"/>
          <w:szCs w:val="32"/>
        </w:rPr>
        <w:t>things</w:t>
      </w:r>
      <w:r>
        <w:rPr>
          <w:rFonts w:ascii="Arial" w:eastAsia="Arial" w:hAnsi="Arial" w:cs="Arial"/>
          <w:sz w:val="32"/>
          <w:szCs w:val="32"/>
        </w:rPr>
        <w:t xml:space="preserve"> </w:t>
      </w:r>
      <w:r>
        <w:rPr>
          <w:rFonts w:ascii="Arial" w:eastAsia="Arial" w:hAnsi="Arial" w:cs="Arial"/>
          <w:w w:val="99"/>
          <w:sz w:val="32"/>
          <w:szCs w:val="32"/>
        </w:rPr>
        <w:t>like:</w:t>
      </w:r>
      <w:r>
        <w:rPr>
          <w:rFonts w:ascii="Arial" w:eastAsia="Arial" w:hAnsi="Arial" w:cs="Arial"/>
          <w:sz w:val="32"/>
          <w:szCs w:val="32"/>
        </w:rPr>
        <w:t xml:space="preserve"> </w:t>
      </w:r>
      <w:r>
        <w:rPr>
          <w:rFonts w:ascii="Arial" w:eastAsia="Arial" w:hAnsi="Arial" w:cs="Arial"/>
          <w:w w:val="99"/>
          <w:sz w:val="32"/>
          <w:szCs w:val="32"/>
        </w:rPr>
        <w:t>Always</w:t>
      </w:r>
      <w:r>
        <w:rPr>
          <w:rFonts w:ascii="Arial" w:eastAsia="Arial" w:hAnsi="Arial" w:cs="Arial"/>
          <w:sz w:val="32"/>
          <w:szCs w:val="32"/>
        </w:rPr>
        <w:t xml:space="preserve"> </w:t>
      </w:r>
      <w:r>
        <w:rPr>
          <w:rFonts w:ascii="Arial" w:eastAsia="Arial" w:hAnsi="Arial" w:cs="Arial"/>
          <w:w w:val="99"/>
          <w:sz w:val="32"/>
          <w:szCs w:val="32"/>
        </w:rPr>
        <w:t>plan</w:t>
      </w:r>
      <w:r>
        <w:rPr>
          <w:rFonts w:ascii="Arial" w:eastAsia="Arial" w:hAnsi="Arial" w:cs="Arial"/>
          <w:sz w:val="32"/>
          <w:szCs w:val="32"/>
        </w:rPr>
        <w:t xml:space="preserve"> </w:t>
      </w:r>
      <w:r>
        <w:rPr>
          <w:rFonts w:ascii="Arial" w:eastAsia="Arial" w:hAnsi="Arial" w:cs="Arial"/>
          <w:w w:val="99"/>
          <w:sz w:val="32"/>
          <w:szCs w:val="32"/>
        </w:rPr>
        <w:t>extra</w:t>
      </w:r>
      <w:r>
        <w:rPr>
          <w:rFonts w:ascii="Arial" w:eastAsia="Arial" w:hAnsi="Arial" w:cs="Arial"/>
          <w:sz w:val="32"/>
          <w:szCs w:val="32"/>
        </w:rPr>
        <w:t xml:space="preserve"> </w:t>
      </w:r>
      <w:r>
        <w:rPr>
          <w:rFonts w:ascii="Arial" w:eastAsia="Arial" w:hAnsi="Arial" w:cs="Arial"/>
          <w:w w:val="99"/>
          <w:sz w:val="32"/>
          <w:szCs w:val="32"/>
        </w:rPr>
        <w:t>time</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complete</w:t>
      </w:r>
      <w:r>
        <w:rPr>
          <w:rFonts w:ascii="Arial" w:eastAsia="Arial" w:hAnsi="Arial" w:cs="Arial"/>
          <w:sz w:val="32"/>
          <w:szCs w:val="32"/>
        </w:rPr>
        <w:t xml:space="preserve"> </w:t>
      </w:r>
      <w:r>
        <w:rPr>
          <w:rFonts w:ascii="Arial" w:eastAsia="Arial" w:hAnsi="Arial" w:cs="Arial"/>
          <w:w w:val="99"/>
          <w:sz w:val="32"/>
          <w:szCs w:val="32"/>
        </w:rPr>
        <w:t>homework,</w:t>
      </w:r>
      <w:r>
        <w:rPr>
          <w:rFonts w:ascii="Arial" w:eastAsia="Arial" w:hAnsi="Arial" w:cs="Arial"/>
          <w:sz w:val="32"/>
          <w:szCs w:val="32"/>
        </w:rPr>
        <w:t xml:space="preserve"> </w:t>
      </w:r>
      <w:r>
        <w:rPr>
          <w:rFonts w:ascii="Arial" w:eastAsia="Arial" w:hAnsi="Arial" w:cs="Arial"/>
          <w:w w:val="99"/>
          <w:sz w:val="32"/>
          <w:szCs w:val="32"/>
        </w:rPr>
        <w:t>in</w:t>
      </w:r>
    </w:p>
    <w:p w14:paraId="3BECE3CE" w14:textId="332177C1" w:rsidR="00CD1434" w:rsidRDefault="007A66C8">
      <w:pPr>
        <w:spacing w:before="2" w:line="340" w:lineRule="exact"/>
        <w:ind w:left="377" w:right="514"/>
        <w:rPr>
          <w:rFonts w:ascii="Arial" w:eastAsia="Arial" w:hAnsi="Arial" w:cs="Arial"/>
          <w:sz w:val="32"/>
          <w:szCs w:val="32"/>
        </w:rPr>
      </w:pPr>
      <w:r>
        <w:rPr>
          <w:rFonts w:ascii="Arial" w:eastAsia="Arial" w:hAnsi="Arial" w:cs="Arial"/>
          <w:w w:val="99"/>
          <w:sz w:val="32"/>
          <w:szCs w:val="32"/>
        </w:rPr>
        <w:t>case</w:t>
      </w:r>
      <w:r>
        <w:rPr>
          <w:rFonts w:ascii="Arial" w:eastAsia="Arial" w:hAnsi="Arial" w:cs="Arial"/>
          <w:sz w:val="32"/>
          <w:szCs w:val="32"/>
        </w:rPr>
        <w:t xml:space="preserve"> </w:t>
      </w:r>
      <w:r>
        <w:rPr>
          <w:rFonts w:ascii="Arial" w:eastAsia="Arial" w:hAnsi="Arial" w:cs="Arial"/>
          <w:w w:val="99"/>
          <w:sz w:val="32"/>
          <w:szCs w:val="32"/>
        </w:rPr>
        <w:t>it</w:t>
      </w:r>
      <w:r>
        <w:rPr>
          <w:rFonts w:ascii="Arial" w:eastAsia="Arial" w:hAnsi="Arial" w:cs="Arial"/>
          <w:sz w:val="32"/>
          <w:szCs w:val="32"/>
        </w:rPr>
        <w:t xml:space="preserve"> </w:t>
      </w:r>
      <w:r>
        <w:rPr>
          <w:rFonts w:ascii="Arial" w:eastAsia="Arial" w:hAnsi="Arial" w:cs="Arial"/>
          <w:w w:val="99"/>
          <w:sz w:val="32"/>
          <w:szCs w:val="32"/>
        </w:rPr>
        <w:t>takes</w:t>
      </w:r>
      <w:r>
        <w:rPr>
          <w:rFonts w:ascii="Arial" w:eastAsia="Arial" w:hAnsi="Arial" w:cs="Arial"/>
          <w:sz w:val="32"/>
          <w:szCs w:val="32"/>
        </w:rPr>
        <w:t xml:space="preserve"> </w:t>
      </w:r>
      <w:r>
        <w:rPr>
          <w:rFonts w:ascii="Arial" w:eastAsia="Arial" w:hAnsi="Arial" w:cs="Arial"/>
          <w:w w:val="99"/>
          <w:sz w:val="32"/>
          <w:szCs w:val="32"/>
        </w:rPr>
        <w:t>longer</w:t>
      </w:r>
      <w:r>
        <w:rPr>
          <w:rFonts w:ascii="Arial" w:eastAsia="Arial" w:hAnsi="Arial" w:cs="Arial"/>
          <w:sz w:val="32"/>
          <w:szCs w:val="32"/>
        </w:rPr>
        <w:t xml:space="preserve"> </w:t>
      </w:r>
      <w:r>
        <w:rPr>
          <w:rFonts w:ascii="Arial" w:eastAsia="Arial" w:hAnsi="Arial" w:cs="Arial"/>
          <w:w w:val="99"/>
          <w:sz w:val="32"/>
          <w:szCs w:val="32"/>
        </w:rPr>
        <w:t>than</w:t>
      </w:r>
      <w:r>
        <w:rPr>
          <w:rFonts w:ascii="Arial" w:eastAsia="Arial" w:hAnsi="Arial" w:cs="Arial"/>
          <w:sz w:val="32"/>
          <w:szCs w:val="32"/>
        </w:rPr>
        <w:t xml:space="preserve"> </w:t>
      </w:r>
      <w:r>
        <w:rPr>
          <w:rFonts w:ascii="Arial" w:eastAsia="Arial" w:hAnsi="Arial" w:cs="Arial"/>
          <w:w w:val="99"/>
          <w:sz w:val="32"/>
          <w:szCs w:val="32"/>
        </w:rPr>
        <w:t>she</w:t>
      </w:r>
      <w:r>
        <w:rPr>
          <w:rFonts w:ascii="Arial" w:eastAsia="Arial" w:hAnsi="Arial" w:cs="Arial"/>
          <w:sz w:val="32"/>
          <w:szCs w:val="32"/>
        </w:rPr>
        <w:t xml:space="preserve"> </w:t>
      </w:r>
      <w:r>
        <w:rPr>
          <w:rFonts w:ascii="Arial" w:eastAsia="Arial" w:hAnsi="Arial" w:cs="Arial"/>
          <w:w w:val="99"/>
          <w:sz w:val="32"/>
          <w:szCs w:val="32"/>
        </w:rPr>
        <w:t>thinks,</w:t>
      </w:r>
      <w:r>
        <w:rPr>
          <w:rFonts w:ascii="Arial" w:eastAsia="Arial" w:hAnsi="Arial" w:cs="Arial"/>
          <w:sz w:val="32"/>
          <w:szCs w:val="32"/>
        </w:rPr>
        <w:t xml:space="preserve"> </w:t>
      </w:r>
      <w:r>
        <w:rPr>
          <w:rFonts w:ascii="Arial" w:eastAsia="Arial" w:hAnsi="Arial" w:cs="Arial"/>
          <w:w w:val="99"/>
          <w:sz w:val="32"/>
          <w:szCs w:val="32"/>
        </w:rPr>
        <w:t>do</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hardest,</w:t>
      </w:r>
      <w:r>
        <w:rPr>
          <w:rFonts w:ascii="Arial" w:eastAsia="Arial" w:hAnsi="Arial" w:cs="Arial"/>
          <w:sz w:val="32"/>
          <w:szCs w:val="32"/>
        </w:rPr>
        <w:t xml:space="preserve"> </w:t>
      </w:r>
      <w:r>
        <w:rPr>
          <w:rFonts w:ascii="Arial" w:eastAsia="Arial" w:hAnsi="Arial" w:cs="Arial"/>
          <w:w w:val="99"/>
          <w:sz w:val="32"/>
          <w:szCs w:val="32"/>
        </w:rPr>
        <w:t>or</w:t>
      </w:r>
      <w:r>
        <w:rPr>
          <w:rFonts w:ascii="Arial" w:eastAsia="Arial" w:hAnsi="Arial" w:cs="Arial"/>
          <w:sz w:val="32"/>
          <w:szCs w:val="32"/>
        </w:rPr>
        <w:t xml:space="preserve"> </w:t>
      </w:r>
      <w:r>
        <w:rPr>
          <w:rFonts w:ascii="Arial" w:eastAsia="Arial" w:hAnsi="Arial" w:cs="Arial"/>
          <w:w w:val="99"/>
          <w:sz w:val="32"/>
          <w:szCs w:val="32"/>
        </w:rPr>
        <w:t>least</w:t>
      </w:r>
      <w:r>
        <w:rPr>
          <w:rFonts w:ascii="Arial" w:eastAsia="Arial" w:hAnsi="Arial" w:cs="Arial"/>
          <w:sz w:val="32"/>
          <w:szCs w:val="32"/>
        </w:rPr>
        <w:t xml:space="preserve"> </w:t>
      </w:r>
      <w:r>
        <w:rPr>
          <w:rFonts w:ascii="Arial" w:eastAsia="Arial" w:hAnsi="Arial" w:cs="Arial"/>
          <w:w w:val="99"/>
          <w:sz w:val="32"/>
          <w:szCs w:val="32"/>
        </w:rPr>
        <w:t>enjoyed, activity</w:t>
      </w:r>
      <w:r>
        <w:rPr>
          <w:rFonts w:ascii="Arial" w:eastAsia="Arial" w:hAnsi="Arial" w:cs="Arial"/>
          <w:sz w:val="32"/>
          <w:szCs w:val="32"/>
        </w:rPr>
        <w:t xml:space="preserve"> </w:t>
      </w:r>
      <w:r>
        <w:rPr>
          <w:rFonts w:ascii="Arial" w:eastAsia="Arial" w:hAnsi="Arial" w:cs="Arial"/>
          <w:w w:val="99"/>
          <w:sz w:val="32"/>
          <w:szCs w:val="32"/>
        </w:rPr>
        <w:t>first</w:t>
      </w:r>
      <w:r>
        <w:rPr>
          <w:rFonts w:ascii="Arial" w:eastAsia="Arial" w:hAnsi="Arial" w:cs="Arial"/>
          <w:sz w:val="32"/>
          <w:szCs w:val="32"/>
        </w:rPr>
        <w:t xml:space="preserve"> </w:t>
      </w:r>
      <w:r>
        <w:rPr>
          <w:rFonts w:ascii="Arial" w:eastAsia="Arial" w:hAnsi="Arial" w:cs="Arial"/>
          <w:w w:val="99"/>
          <w:sz w:val="32"/>
          <w:szCs w:val="32"/>
        </w:rPr>
        <w:t>when</w:t>
      </w:r>
      <w:r>
        <w:rPr>
          <w:rFonts w:ascii="Arial" w:eastAsia="Arial" w:hAnsi="Arial" w:cs="Arial"/>
          <w:sz w:val="32"/>
          <w:szCs w:val="32"/>
        </w:rPr>
        <w:t xml:space="preserve"> </w:t>
      </w:r>
      <w:r>
        <w:rPr>
          <w:rFonts w:ascii="Arial" w:eastAsia="Arial" w:hAnsi="Arial" w:cs="Arial"/>
          <w:w w:val="99"/>
          <w:sz w:val="32"/>
          <w:szCs w:val="32"/>
        </w:rPr>
        <w:t>she</w:t>
      </w:r>
      <w:r>
        <w:rPr>
          <w:rFonts w:ascii="Arial" w:eastAsia="Arial" w:hAnsi="Arial" w:cs="Arial"/>
          <w:sz w:val="32"/>
          <w:szCs w:val="32"/>
        </w:rPr>
        <w:t xml:space="preserve"> </w:t>
      </w:r>
      <w:r>
        <w:rPr>
          <w:rFonts w:ascii="Arial" w:eastAsia="Arial" w:hAnsi="Arial" w:cs="Arial"/>
          <w:w w:val="99"/>
          <w:sz w:val="32"/>
          <w:szCs w:val="32"/>
        </w:rPr>
        <w:t>has</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most</w:t>
      </w:r>
      <w:r>
        <w:rPr>
          <w:rFonts w:ascii="Arial" w:eastAsia="Arial" w:hAnsi="Arial" w:cs="Arial"/>
          <w:sz w:val="32"/>
          <w:szCs w:val="32"/>
        </w:rPr>
        <w:t xml:space="preserve"> </w:t>
      </w:r>
      <w:r>
        <w:rPr>
          <w:rFonts w:ascii="Arial" w:eastAsia="Arial" w:hAnsi="Arial" w:cs="Arial"/>
          <w:w w:val="99"/>
          <w:sz w:val="32"/>
          <w:szCs w:val="32"/>
        </w:rPr>
        <w:t>energy</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concentration,</w:t>
      </w:r>
      <w:r>
        <w:rPr>
          <w:rFonts w:ascii="Arial" w:eastAsia="Arial" w:hAnsi="Arial" w:cs="Arial"/>
          <w:sz w:val="32"/>
          <w:szCs w:val="32"/>
        </w:rPr>
        <w:t xml:space="preserve"> </w:t>
      </w:r>
      <w:r>
        <w:rPr>
          <w:rFonts w:ascii="Arial" w:eastAsia="Arial" w:hAnsi="Arial" w:cs="Arial"/>
          <w:w w:val="99"/>
          <w:sz w:val="32"/>
          <w:szCs w:val="32"/>
        </w:rPr>
        <w:t>break large</w:t>
      </w:r>
      <w:r>
        <w:rPr>
          <w:rFonts w:ascii="Arial" w:eastAsia="Arial" w:hAnsi="Arial" w:cs="Arial"/>
          <w:sz w:val="32"/>
          <w:szCs w:val="32"/>
        </w:rPr>
        <w:t xml:space="preserve"> </w:t>
      </w:r>
      <w:r>
        <w:rPr>
          <w:rFonts w:ascii="Arial" w:eastAsia="Arial" w:hAnsi="Arial" w:cs="Arial"/>
          <w:w w:val="99"/>
          <w:sz w:val="32"/>
          <w:szCs w:val="32"/>
        </w:rPr>
        <w:t>goals</w:t>
      </w:r>
      <w:r>
        <w:rPr>
          <w:rFonts w:ascii="Arial" w:eastAsia="Arial" w:hAnsi="Arial" w:cs="Arial"/>
          <w:sz w:val="32"/>
          <w:szCs w:val="32"/>
        </w:rPr>
        <w:t xml:space="preserve"> </w:t>
      </w:r>
      <w:r>
        <w:rPr>
          <w:rFonts w:ascii="Arial" w:eastAsia="Arial" w:hAnsi="Arial" w:cs="Arial"/>
          <w:w w:val="99"/>
          <w:sz w:val="32"/>
          <w:szCs w:val="32"/>
        </w:rPr>
        <w:t>into</w:t>
      </w:r>
      <w:r>
        <w:rPr>
          <w:rFonts w:ascii="Arial" w:eastAsia="Arial" w:hAnsi="Arial" w:cs="Arial"/>
          <w:sz w:val="32"/>
          <w:szCs w:val="32"/>
        </w:rPr>
        <w:t xml:space="preserve"> </w:t>
      </w:r>
      <w:r>
        <w:rPr>
          <w:rFonts w:ascii="Arial" w:eastAsia="Arial" w:hAnsi="Arial" w:cs="Arial"/>
          <w:w w:val="99"/>
          <w:sz w:val="32"/>
          <w:szCs w:val="32"/>
        </w:rPr>
        <w:t>smaller</w:t>
      </w:r>
      <w:r>
        <w:rPr>
          <w:rFonts w:ascii="Arial" w:eastAsia="Arial" w:hAnsi="Arial" w:cs="Arial"/>
          <w:sz w:val="32"/>
          <w:szCs w:val="32"/>
        </w:rPr>
        <w:t xml:space="preserve"> </w:t>
      </w:r>
      <w:r>
        <w:rPr>
          <w:rFonts w:ascii="Arial" w:eastAsia="Arial" w:hAnsi="Arial" w:cs="Arial"/>
          <w:w w:val="99"/>
          <w:sz w:val="32"/>
          <w:szCs w:val="32"/>
        </w:rPr>
        <w:t>goals</w:t>
      </w:r>
      <w:r>
        <w:rPr>
          <w:rFonts w:ascii="Arial" w:eastAsia="Arial" w:hAnsi="Arial" w:cs="Arial"/>
          <w:sz w:val="32"/>
          <w:szCs w:val="32"/>
        </w:rPr>
        <w:t xml:space="preserve"> </w:t>
      </w:r>
      <w:r>
        <w:rPr>
          <w:rFonts w:ascii="Arial" w:eastAsia="Arial" w:hAnsi="Arial" w:cs="Arial"/>
          <w:w w:val="99"/>
          <w:sz w:val="32"/>
          <w:szCs w:val="32"/>
        </w:rPr>
        <w:t>so</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she</w:t>
      </w:r>
      <w:r>
        <w:rPr>
          <w:rFonts w:ascii="Arial" w:eastAsia="Arial" w:hAnsi="Arial" w:cs="Arial"/>
          <w:sz w:val="32"/>
          <w:szCs w:val="32"/>
        </w:rPr>
        <w:t xml:space="preserve"> </w:t>
      </w:r>
      <w:proofErr w:type="gramStart"/>
      <w:r>
        <w:rPr>
          <w:rFonts w:ascii="Arial" w:eastAsia="Arial" w:hAnsi="Arial" w:cs="Arial"/>
          <w:w w:val="99"/>
          <w:sz w:val="32"/>
          <w:szCs w:val="32"/>
        </w:rPr>
        <w:t>doesn't</w:t>
      </w:r>
      <w:proofErr w:type="gramEnd"/>
      <w:r>
        <w:rPr>
          <w:rFonts w:ascii="Arial" w:eastAsia="Arial" w:hAnsi="Arial" w:cs="Arial"/>
          <w:sz w:val="32"/>
          <w:szCs w:val="32"/>
        </w:rPr>
        <w:t xml:space="preserve"> </w:t>
      </w:r>
      <w:r>
        <w:rPr>
          <w:rFonts w:ascii="Arial" w:eastAsia="Arial" w:hAnsi="Arial" w:cs="Arial"/>
          <w:w w:val="99"/>
          <w:sz w:val="32"/>
          <w:szCs w:val="32"/>
        </w:rPr>
        <w:t>get</w:t>
      </w:r>
      <w:r>
        <w:rPr>
          <w:rFonts w:ascii="Arial" w:eastAsia="Arial" w:hAnsi="Arial" w:cs="Arial"/>
          <w:sz w:val="32"/>
          <w:szCs w:val="32"/>
        </w:rPr>
        <w:t xml:space="preserve"> </w:t>
      </w:r>
      <w:r>
        <w:rPr>
          <w:rFonts w:ascii="Arial" w:eastAsia="Arial" w:hAnsi="Arial" w:cs="Arial"/>
          <w:w w:val="99"/>
          <w:sz w:val="32"/>
          <w:szCs w:val="32"/>
        </w:rPr>
        <w:t>overwhelmed,</w:t>
      </w:r>
    </w:p>
    <w:p w14:paraId="09EC1B13" w14:textId="72FC8103" w:rsidR="00CD1434" w:rsidRDefault="007566C3">
      <w:pPr>
        <w:spacing w:line="340" w:lineRule="exact"/>
        <w:ind w:left="377" w:right="255"/>
        <w:rPr>
          <w:rFonts w:ascii="Arial" w:eastAsia="Arial" w:hAnsi="Arial" w:cs="Arial"/>
          <w:sz w:val="32"/>
          <w:szCs w:val="32"/>
        </w:rPr>
        <w:sectPr w:rsidR="00CD1434">
          <w:pgSz w:w="11920" w:h="16840"/>
          <w:pgMar w:top="2660" w:right="620" w:bottom="280" w:left="600" w:header="719" w:footer="94" w:gutter="0"/>
          <w:cols w:space="720"/>
        </w:sectPr>
      </w:pPr>
      <w:r>
        <w:rPr>
          <w:noProof/>
        </w:rPr>
        <w:drawing>
          <wp:anchor distT="0" distB="0" distL="114300" distR="114300" simplePos="0" relativeHeight="251677184" behindDoc="1" locked="0" layoutInCell="1" allowOverlap="1" wp14:anchorId="598F57DF" wp14:editId="69840639">
            <wp:simplePos x="0" y="0"/>
            <wp:positionH relativeFrom="margin">
              <wp:align>center</wp:align>
            </wp:positionH>
            <wp:positionV relativeFrom="paragraph">
              <wp:posOffset>1678940</wp:posOffset>
            </wp:positionV>
            <wp:extent cx="6638925" cy="714375"/>
            <wp:effectExtent l="0" t="0" r="9525" b="9525"/>
            <wp:wrapTight wrapText="bothSides">
              <wp:wrapPolygon edited="0">
                <wp:start x="0" y="0"/>
                <wp:lineTo x="0" y="21312"/>
                <wp:lineTo x="21569" y="21312"/>
                <wp:lineTo x="21569"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Arial" w:eastAsia="Arial" w:hAnsi="Arial" w:cs="Arial"/>
          <w:w w:val="99"/>
          <w:sz w:val="32"/>
          <w:szCs w:val="32"/>
        </w:rPr>
        <w:t>study</w:t>
      </w:r>
      <w:r w:rsidR="007A66C8">
        <w:rPr>
          <w:rFonts w:ascii="Arial" w:eastAsia="Arial" w:hAnsi="Arial" w:cs="Arial"/>
          <w:sz w:val="32"/>
          <w:szCs w:val="32"/>
        </w:rPr>
        <w:t xml:space="preserve"> </w:t>
      </w:r>
      <w:r w:rsidR="007A66C8">
        <w:rPr>
          <w:rFonts w:ascii="Arial" w:eastAsia="Arial" w:hAnsi="Arial" w:cs="Arial"/>
          <w:w w:val="99"/>
          <w:sz w:val="32"/>
          <w:szCs w:val="32"/>
        </w:rPr>
        <w:t>a</w:t>
      </w:r>
      <w:r w:rsidR="007A66C8">
        <w:rPr>
          <w:rFonts w:ascii="Arial" w:eastAsia="Arial" w:hAnsi="Arial" w:cs="Arial"/>
          <w:sz w:val="32"/>
          <w:szCs w:val="32"/>
        </w:rPr>
        <w:t xml:space="preserve"> </w:t>
      </w:r>
      <w:r w:rsidR="007A66C8">
        <w:rPr>
          <w:rFonts w:ascii="Arial" w:eastAsia="Arial" w:hAnsi="Arial" w:cs="Arial"/>
          <w:w w:val="99"/>
          <w:sz w:val="32"/>
          <w:szCs w:val="32"/>
        </w:rPr>
        <w:t>little</w:t>
      </w:r>
      <w:r w:rsidR="007A66C8">
        <w:rPr>
          <w:rFonts w:ascii="Arial" w:eastAsia="Arial" w:hAnsi="Arial" w:cs="Arial"/>
          <w:sz w:val="32"/>
          <w:szCs w:val="32"/>
        </w:rPr>
        <w:t xml:space="preserve"> </w:t>
      </w:r>
      <w:r w:rsidR="007A66C8">
        <w:rPr>
          <w:rFonts w:ascii="Arial" w:eastAsia="Arial" w:hAnsi="Arial" w:cs="Arial"/>
          <w:w w:val="99"/>
          <w:sz w:val="32"/>
          <w:szCs w:val="32"/>
        </w:rPr>
        <w:t>every</w:t>
      </w:r>
      <w:r w:rsidR="007A66C8">
        <w:rPr>
          <w:rFonts w:ascii="Arial" w:eastAsia="Arial" w:hAnsi="Arial" w:cs="Arial"/>
          <w:sz w:val="32"/>
          <w:szCs w:val="32"/>
        </w:rPr>
        <w:t xml:space="preserve"> </w:t>
      </w:r>
      <w:r w:rsidR="007A66C8">
        <w:rPr>
          <w:rFonts w:ascii="Arial" w:eastAsia="Arial" w:hAnsi="Arial" w:cs="Arial"/>
          <w:w w:val="99"/>
          <w:sz w:val="32"/>
          <w:szCs w:val="32"/>
        </w:rPr>
        <w:t>day</w:t>
      </w:r>
      <w:r w:rsidR="007A66C8">
        <w:rPr>
          <w:rFonts w:ascii="Arial" w:eastAsia="Arial" w:hAnsi="Arial" w:cs="Arial"/>
          <w:sz w:val="32"/>
          <w:szCs w:val="32"/>
        </w:rPr>
        <w:t xml:space="preserve"> </w:t>
      </w:r>
      <w:r w:rsidR="007A66C8">
        <w:rPr>
          <w:rFonts w:ascii="Arial" w:eastAsia="Arial" w:hAnsi="Arial" w:cs="Arial"/>
          <w:w w:val="99"/>
          <w:sz w:val="32"/>
          <w:szCs w:val="32"/>
        </w:rPr>
        <w:t>so</w:t>
      </w:r>
      <w:r w:rsidR="007A66C8">
        <w:rPr>
          <w:rFonts w:ascii="Arial" w:eastAsia="Arial" w:hAnsi="Arial" w:cs="Arial"/>
          <w:sz w:val="32"/>
          <w:szCs w:val="32"/>
        </w:rPr>
        <w:t xml:space="preserve"> </w:t>
      </w:r>
      <w:r w:rsidR="007A66C8">
        <w:rPr>
          <w:rFonts w:ascii="Arial" w:eastAsia="Arial" w:hAnsi="Arial" w:cs="Arial"/>
          <w:w w:val="99"/>
          <w:sz w:val="32"/>
          <w:szCs w:val="32"/>
        </w:rPr>
        <w:t>that</w:t>
      </w:r>
      <w:r w:rsidR="007A66C8">
        <w:rPr>
          <w:rFonts w:ascii="Arial" w:eastAsia="Arial" w:hAnsi="Arial" w:cs="Arial"/>
          <w:sz w:val="32"/>
          <w:szCs w:val="32"/>
        </w:rPr>
        <w:t xml:space="preserve"> </w:t>
      </w:r>
      <w:r w:rsidR="007A66C8">
        <w:rPr>
          <w:rFonts w:ascii="Arial" w:eastAsia="Arial" w:hAnsi="Arial" w:cs="Arial"/>
          <w:w w:val="99"/>
          <w:sz w:val="32"/>
          <w:szCs w:val="32"/>
        </w:rPr>
        <w:t>she</w:t>
      </w:r>
      <w:r w:rsidR="007A66C8">
        <w:rPr>
          <w:rFonts w:ascii="Arial" w:eastAsia="Arial" w:hAnsi="Arial" w:cs="Arial"/>
          <w:sz w:val="32"/>
          <w:szCs w:val="32"/>
        </w:rPr>
        <w:t xml:space="preserve"> </w:t>
      </w:r>
      <w:proofErr w:type="gramStart"/>
      <w:r w:rsidR="007A66C8">
        <w:rPr>
          <w:rFonts w:ascii="Arial" w:eastAsia="Arial" w:hAnsi="Arial" w:cs="Arial"/>
          <w:w w:val="99"/>
          <w:sz w:val="32"/>
          <w:szCs w:val="32"/>
        </w:rPr>
        <w:t>doesn't</w:t>
      </w:r>
      <w:proofErr w:type="gramEnd"/>
      <w:r w:rsidR="007A66C8">
        <w:rPr>
          <w:rFonts w:ascii="Arial" w:eastAsia="Arial" w:hAnsi="Arial" w:cs="Arial"/>
          <w:sz w:val="32"/>
          <w:szCs w:val="32"/>
        </w:rPr>
        <w:t xml:space="preserve"> </w:t>
      </w:r>
      <w:r w:rsidR="007A66C8">
        <w:rPr>
          <w:rFonts w:ascii="Arial" w:eastAsia="Arial" w:hAnsi="Arial" w:cs="Arial"/>
          <w:w w:val="99"/>
          <w:sz w:val="32"/>
          <w:szCs w:val="32"/>
        </w:rPr>
        <w:t>wait</w:t>
      </w:r>
      <w:r w:rsidR="007A66C8">
        <w:rPr>
          <w:rFonts w:ascii="Arial" w:eastAsia="Arial" w:hAnsi="Arial" w:cs="Arial"/>
          <w:sz w:val="32"/>
          <w:szCs w:val="32"/>
        </w:rPr>
        <w:t xml:space="preserve"> </w:t>
      </w:r>
      <w:r w:rsidR="007A66C8">
        <w:rPr>
          <w:rFonts w:ascii="Arial" w:eastAsia="Arial" w:hAnsi="Arial" w:cs="Arial"/>
          <w:w w:val="99"/>
          <w:sz w:val="32"/>
          <w:szCs w:val="32"/>
        </w:rPr>
        <w:t>until</w:t>
      </w:r>
      <w:r w:rsidR="007A66C8">
        <w:rPr>
          <w:rFonts w:ascii="Arial" w:eastAsia="Arial" w:hAnsi="Arial" w:cs="Arial"/>
          <w:sz w:val="32"/>
          <w:szCs w:val="32"/>
        </w:rPr>
        <w:t xml:space="preserve"> </w:t>
      </w:r>
      <w:r w:rsidR="007A66C8">
        <w:rPr>
          <w:rFonts w:ascii="Arial" w:eastAsia="Arial" w:hAnsi="Arial" w:cs="Arial"/>
          <w:w w:val="99"/>
          <w:sz w:val="32"/>
          <w:szCs w:val="32"/>
        </w:rPr>
        <w:t>the</w:t>
      </w:r>
      <w:r w:rsidR="007A66C8">
        <w:rPr>
          <w:rFonts w:ascii="Arial" w:eastAsia="Arial" w:hAnsi="Arial" w:cs="Arial"/>
          <w:sz w:val="32"/>
          <w:szCs w:val="32"/>
        </w:rPr>
        <w:t xml:space="preserve"> </w:t>
      </w:r>
      <w:r w:rsidR="007A66C8">
        <w:rPr>
          <w:rFonts w:ascii="Arial" w:eastAsia="Arial" w:hAnsi="Arial" w:cs="Arial"/>
          <w:w w:val="99"/>
          <w:sz w:val="32"/>
          <w:szCs w:val="32"/>
        </w:rPr>
        <w:t>last</w:t>
      </w:r>
      <w:r w:rsidR="007A66C8">
        <w:rPr>
          <w:rFonts w:ascii="Arial" w:eastAsia="Arial" w:hAnsi="Arial" w:cs="Arial"/>
          <w:sz w:val="32"/>
          <w:szCs w:val="32"/>
        </w:rPr>
        <w:t xml:space="preserve"> </w:t>
      </w:r>
      <w:r w:rsidR="007A66C8">
        <w:rPr>
          <w:rFonts w:ascii="Arial" w:eastAsia="Arial" w:hAnsi="Arial" w:cs="Arial"/>
          <w:w w:val="99"/>
          <w:sz w:val="32"/>
          <w:szCs w:val="32"/>
        </w:rPr>
        <w:t>minute,</w:t>
      </w:r>
      <w:r w:rsidR="007A66C8">
        <w:rPr>
          <w:rFonts w:ascii="Arial" w:eastAsia="Arial" w:hAnsi="Arial" w:cs="Arial"/>
          <w:sz w:val="32"/>
          <w:szCs w:val="32"/>
        </w:rPr>
        <w:t xml:space="preserve"> </w:t>
      </w:r>
      <w:r w:rsidR="007A66C8">
        <w:rPr>
          <w:rFonts w:ascii="Arial" w:eastAsia="Arial" w:hAnsi="Arial" w:cs="Arial"/>
          <w:w w:val="99"/>
          <w:sz w:val="32"/>
          <w:szCs w:val="32"/>
        </w:rPr>
        <w:t>re- ward</w:t>
      </w:r>
      <w:r w:rsidR="007A66C8">
        <w:rPr>
          <w:rFonts w:ascii="Arial" w:eastAsia="Arial" w:hAnsi="Arial" w:cs="Arial"/>
          <w:sz w:val="32"/>
          <w:szCs w:val="32"/>
        </w:rPr>
        <w:t xml:space="preserve"> </w:t>
      </w:r>
      <w:r w:rsidR="007A66C8">
        <w:rPr>
          <w:rFonts w:ascii="Arial" w:eastAsia="Arial" w:hAnsi="Arial" w:cs="Arial"/>
          <w:w w:val="99"/>
          <w:sz w:val="32"/>
          <w:szCs w:val="32"/>
        </w:rPr>
        <w:t>yourself</w:t>
      </w:r>
      <w:r w:rsidR="007A66C8">
        <w:rPr>
          <w:rFonts w:ascii="Arial" w:eastAsia="Arial" w:hAnsi="Arial" w:cs="Arial"/>
          <w:sz w:val="32"/>
          <w:szCs w:val="32"/>
        </w:rPr>
        <w:t xml:space="preserve"> </w:t>
      </w:r>
      <w:r w:rsidR="007A66C8">
        <w:rPr>
          <w:rFonts w:ascii="Arial" w:eastAsia="Arial" w:hAnsi="Arial" w:cs="Arial"/>
          <w:w w:val="99"/>
          <w:sz w:val="32"/>
          <w:szCs w:val="32"/>
        </w:rPr>
        <w:t>for</w:t>
      </w:r>
      <w:r w:rsidR="007A66C8">
        <w:rPr>
          <w:rFonts w:ascii="Arial" w:eastAsia="Arial" w:hAnsi="Arial" w:cs="Arial"/>
          <w:sz w:val="32"/>
          <w:szCs w:val="32"/>
        </w:rPr>
        <w:t xml:space="preserve"> </w:t>
      </w:r>
      <w:r w:rsidR="007A66C8">
        <w:rPr>
          <w:rFonts w:ascii="Arial" w:eastAsia="Arial" w:hAnsi="Arial" w:cs="Arial"/>
          <w:w w:val="99"/>
          <w:sz w:val="32"/>
          <w:szCs w:val="32"/>
        </w:rPr>
        <w:t>getting</w:t>
      </w:r>
      <w:r w:rsidR="007A66C8">
        <w:rPr>
          <w:rFonts w:ascii="Arial" w:eastAsia="Arial" w:hAnsi="Arial" w:cs="Arial"/>
          <w:sz w:val="32"/>
          <w:szCs w:val="32"/>
        </w:rPr>
        <w:t xml:space="preserve"> </w:t>
      </w:r>
      <w:r w:rsidR="007A66C8">
        <w:rPr>
          <w:rFonts w:ascii="Arial" w:eastAsia="Arial" w:hAnsi="Arial" w:cs="Arial"/>
          <w:w w:val="99"/>
          <w:sz w:val="32"/>
          <w:szCs w:val="32"/>
        </w:rPr>
        <w:t>work</w:t>
      </w:r>
      <w:r w:rsidR="007A66C8">
        <w:rPr>
          <w:rFonts w:ascii="Arial" w:eastAsia="Arial" w:hAnsi="Arial" w:cs="Arial"/>
          <w:sz w:val="32"/>
          <w:szCs w:val="32"/>
        </w:rPr>
        <w:t xml:space="preserve"> </w:t>
      </w:r>
      <w:r w:rsidR="007A66C8">
        <w:rPr>
          <w:rFonts w:ascii="Arial" w:eastAsia="Arial" w:hAnsi="Arial" w:cs="Arial"/>
          <w:w w:val="99"/>
          <w:sz w:val="32"/>
          <w:szCs w:val="32"/>
        </w:rPr>
        <w:t>done</w:t>
      </w:r>
      <w:r w:rsidR="007A66C8">
        <w:rPr>
          <w:rFonts w:ascii="Arial" w:eastAsia="Arial" w:hAnsi="Arial" w:cs="Arial"/>
          <w:sz w:val="32"/>
          <w:szCs w:val="32"/>
        </w:rPr>
        <w:t xml:space="preserve"> </w:t>
      </w:r>
      <w:r w:rsidR="007A66C8">
        <w:rPr>
          <w:rFonts w:ascii="Arial" w:eastAsia="Arial" w:hAnsi="Arial" w:cs="Arial"/>
          <w:w w:val="99"/>
          <w:sz w:val="32"/>
          <w:szCs w:val="32"/>
        </w:rPr>
        <w:t>before</w:t>
      </w:r>
      <w:r w:rsidR="007A66C8">
        <w:rPr>
          <w:rFonts w:ascii="Arial" w:eastAsia="Arial" w:hAnsi="Arial" w:cs="Arial"/>
          <w:sz w:val="32"/>
          <w:szCs w:val="32"/>
        </w:rPr>
        <w:t xml:space="preserve"> </w:t>
      </w:r>
      <w:r w:rsidR="007A66C8">
        <w:rPr>
          <w:rFonts w:ascii="Arial" w:eastAsia="Arial" w:hAnsi="Arial" w:cs="Arial"/>
          <w:w w:val="99"/>
          <w:sz w:val="32"/>
          <w:szCs w:val="32"/>
        </w:rPr>
        <w:t>play,</w:t>
      </w:r>
      <w:r w:rsidR="007A66C8">
        <w:rPr>
          <w:rFonts w:ascii="Arial" w:eastAsia="Arial" w:hAnsi="Arial" w:cs="Arial"/>
          <w:sz w:val="32"/>
          <w:szCs w:val="32"/>
        </w:rPr>
        <w:t xml:space="preserve"> </w:t>
      </w:r>
      <w:r w:rsidR="007A66C8">
        <w:rPr>
          <w:rFonts w:ascii="Arial" w:eastAsia="Arial" w:hAnsi="Arial" w:cs="Arial"/>
          <w:w w:val="99"/>
          <w:sz w:val="32"/>
          <w:szCs w:val="32"/>
        </w:rPr>
        <w:t>have</w:t>
      </w:r>
      <w:r w:rsidR="007A66C8">
        <w:rPr>
          <w:rFonts w:ascii="Arial" w:eastAsia="Arial" w:hAnsi="Arial" w:cs="Arial"/>
          <w:sz w:val="32"/>
          <w:szCs w:val="32"/>
        </w:rPr>
        <w:t xml:space="preserve"> </w:t>
      </w:r>
      <w:r w:rsidR="007A66C8">
        <w:rPr>
          <w:rFonts w:ascii="Arial" w:eastAsia="Arial" w:hAnsi="Arial" w:cs="Arial"/>
          <w:w w:val="99"/>
          <w:sz w:val="32"/>
          <w:szCs w:val="32"/>
        </w:rPr>
        <w:t>different</w:t>
      </w:r>
      <w:r w:rsidR="007A66C8">
        <w:rPr>
          <w:rFonts w:ascii="Arial" w:eastAsia="Arial" w:hAnsi="Arial" w:cs="Arial"/>
          <w:sz w:val="32"/>
          <w:szCs w:val="32"/>
        </w:rPr>
        <w:t xml:space="preserve"> </w:t>
      </w:r>
      <w:r w:rsidR="007A66C8">
        <w:rPr>
          <w:rFonts w:ascii="Arial" w:eastAsia="Arial" w:hAnsi="Arial" w:cs="Arial"/>
          <w:w w:val="99"/>
          <w:sz w:val="32"/>
          <w:szCs w:val="32"/>
        </w:rPr>
        <w:t>folders or</w:t>
      </w:r>
      <w:r w:rsidR="007A66C8">
        <w:rPr>
          <w:rFonts w:ascii="Arial" w:eastAsia="Arial" w:hAnsi="Arial" w:cs="Arial"/>
          <w:sz w:val="32"/>
          <w:szCs w:val="32"/>
        </w:rPr>
        <w:t xml:space="preserve"> </w:t>
      </w:r>
      <w:r w:rsidR="007A66C8">
        <w:rPr>
          <w:rFonts w:ascii="Arial" w:eastAsia="Arial" w:hAnsi="Arial" w:cs="Arial"/>
          <w:w w:val="99"/>
          <w:sz w:val="32"/>
          <w:szCs w:val="32"/>
        </w:rPr>
        <w:t>binders</w:t>
      </w:r>
      <w:r w:rsidR="007A66C8">
        <w:rPr>
          <w:rFonts w:ascii="Arial" w:eastAsia="Arial" w:hAnsi="Arial" w:cs="Arial"/>
          <w:sz w:val="32"/>
          <w:szCs w:val="32"/>
        </w:rPr>
        <w:t xml:space="preserve"> </w:t>
      </w:r>
      <w:r w:rsidR="007A66C8">
        <w:rPr>
          <w:rFonts w:ascii="Arial" w:eastAsia="Arial" w:hAnsi="Arial" w:cs="Arial"/>
          <w:w w:val="99"/>
          <w:sz w:val="32"/>
          <w:szCs w:val="32"/>
        </w:rPr>
        <w:t>for</w:t>
      </w:r>
      <w:r w:rsidR="007A66C8">
        <w:rPr>
          <w:rFonts w:ascii="Arial" w:eastAsia="Arial" w:hAnsi="Arial" w:cs="Arial"/>
          <w:sz w:val="32"/>
          <w:szCs w:val="32"/>
        </w:rPr>
        <w:t xml:space="preserve"> </w:t>
      </w:r>
      <w:r w:rsidR="007A66C8">
        <w:rPr>
          <w:rFonts w:ascii="Arial" w:eastAsia="Arial" w:hAnsi="Arial" w:cs="Arial"/>
          <w:w w:val="99"/>
          <w:sz w:val="32"/>
          <w:szCs w:val="32"/>
        </w:rPr>
        <w:t>each</w:t>
      </w:r>
      <w:r w:rsidR="007A66C8">
        <w:rPr>
          <w:rFonts w:ascii="Arial" w:eastAsia="Arial" w:hAnsi="Arial" w:cs="Arial"/>
          <w:sz w:val="32"/>
          <w:szCs w:val="32"/>
        </w:rPr>
        <w:t xml:space="preserve"> </w:t>
      </w:r>
      <w:r w:rsidR="007A66C8">
        <w:rPr>
          <w:rFonts w:ascii="Arial" w:eastAsia="Arial" w:hAnsi="Arial" w:cs="Arial"/>
          <w:w w:val="99"/>
          <w:sz w:val="32"/>
          <w:szCs w:val="32"/>
        </w:rPr>
        <w:t>subject,</w:t>
      </w:r>
      <w:r w:rsidR="007A66C8">
        <w:rPr>
          <w:rFonts w:ascii="Arial" w:eastAsia="Arial" w:hAnsi="Arial" w:cs="Arial"/>
          <w:sz w:val="32"/>
          <w:szCs w:val="32"/>
        </w:rPr>
        <w:t xml:space="preserve"> </w:t>
      </w:r>
      <w:r w:rsidR="007A66C8">
        <w:rPr>
          <w:rFonts w:ascii="Arial" w:eastAsia="Arial" w:hAnsi="Arial" w:cs="Arial"/>
          <w:w w:val="99"/>
          <w:sz w:val="32"/>
          <w:szCs w:val="32"/>
        </w:rPr>
        <w:t>get</w:t>
      </w:r>
      <w:r w:rsidR="007A66C8">
        <w:rPr>
          <w:rFonts w:ascii="Arial" w:eastAsia="Arial" w:hAnsi="Arial" w:cs="Arial"/>
          <w:sz w:val="32"/>
          <w:szCs w:val="32"/>
        </w:rPr>
        <w:t xml:space="preserve"> </w:t>
      </w:r>
      <w:r w:rsidR="007A66C8">
        <w:rPr>
          <w:rFonts w:ascii="Arial" w:eastAsia="Arial" w:hAnsi="Arial" w:cs="Arial"/>
          <w:w w:val="99"/>
          <w:sz w:val="32"/>
          <w:szCs w:val="32"/>
        </w:rPr>
        <w:t>materials</w:t>
      </w:r>
      <w:r w:rsidR="007A66C8">
        <w:rPr>
          <w:rFonts w:ascii="Arial" w:eastAsia="Arial" w:hAnsi="Arial" w:cs="Arial"/>
          <w:sz w:val="32"/>
          <w:szCs w:val="32"/>
        </w:rPr>
        <w:t xml:space="preserve"> </w:t>
      </w:r>
      <w:r w:rsidR="007A66C8">
        <w:rPr>
          <w:rFonts w:ascii="Arial" w:eastAsia="Arial" w:hAnsi="Arial" w:cs="Arial"/>
          <w:w w:val="99"/>
          <w:sz w:val="32"/>
          <w:szCs w:val="32"/>
        </w:rPr>
        <w:t>ready</w:t>
      </w:r>
      <w:r w:rsidR="007A66C8">
        <w:rPr>
          <w:rFonts w:ascii="Arial" w:eastAsia="Arial" w:hAnsi="Arial" w:cs="Arial"/>
          <w:sz w:val="32"/>
          <w:szCs w:val="32"/>
        </w:rPr>
        <w:t xml:space="preserve"> </w:t>
      </w:r>
      <w:r w:rsidR="007A66C8">
        <w:rPr>
          <w:rFonts w:ascii="Arial" w:eastAsia="Arial" w:hAnsi="Arial" w:cs="Arial"/>
          <w:w w:val="99"/>
          <w:sz w:val="32"/>
          <w:szCs w:val="32"/>
        </w:rPr>
        <w:t>the</w:t>
      </w:r>
      <w:r w:rsidR="007A66C8">
        <w:rPr>
          <w:rFonts w:ascii="Arial" w:eastAsia="Arial" w:hAnsi="Arial" w:cs="Arial"/>
          <w:sz w:val="32"/>
          <w:szCs w:val="32"/>
        </w:rPr>
        <w:t xml:space="preserve"> </w:t>
      </w:r>
      <w:r w:rsidR="007A66C8">
        <w:rPr>
          <w:rFonts w:ascii="Arial" w:eastAsia="Arial" w:hAnsi="Arial" w:cs="Arial"/>
          <w:w w:val="99"/>
          <w:sz w:val="32"/>
          <w:szCs w:val="32"/>
        </w:rPr>
        <w:t>night</w:t>
      </w:r>
      <w:r w:rsidR="007A66C8">
        <w:rPr>
          <w:rFonts w:ascii="Arial" w:eastAsia="Arial" w:hAnsi="Arial" w:cs="Arial"/>
          <w:sz w:val="32"/>
          <w:szCs w:val="32"/>
        </w:rPr>
        <w:t xml:space="preserve"> </w:t>
      </w:r>
      <w:r w:rsidR="007A66C8">
        <w:rPr>
          <w:rFonts w:ascii="Arial" w:eastAsia="Arial" w:hAnsi="Arial" w:cs="Arial"/>
          <w:w w:val="99"/>
          <w:sz w:val="32"/>
          <w:szCs w:val="32"/>
        </w:rPr>
        <w:t>before</w:t>
      </w:r>
      <w:r w:rsidR="007A66C8">
        <w:rPr>
          <w:rFonts w:ascii="Arial" w:eastAsia="Arial" w:hAnsi="Arial" w:cs="Arial"/>
          <w:sz w:val="32"/>
          <w:szCs w:val="32"/>
        </w:rPr>
        <w:t xml:space="preserve"> </w:t>
      </w:r>
      <w:r w:rsidR="007A66C8">
        <w:rPr>
          <w:rFonts w:ascii="Arial" w:eastAsia="Arial" w:hAnsi="Arial" w:cs="Arial"/>
          <w:w w:val="99"/>
          <w:sz w:val="32"/>
          <w:szCs w:val="32"/>
        </w:rPr>
        <w:t>so</w:t>
      </w:r>
      <w:r w:rsidR="007A66C8">
        <w:rPr>
          <w:rFonts w:ascii="Arial" w:eastAsia="Arial" w:hAnsi="Arial" w:cs="Arial"/>
          <w:sz w:val="32"/>
          <w:szCs w:val="32"/>
        </w:rPr>
        <w:t xml:space="preserve"> </w:t>
      </w:r>
      <w:r w:rsidR="007A66C8">
        <w:rPr>
          <w:rFonts w:ascii="Arial" w:eastAsia="Arial" w:hAnsi="Arial" w:cs="Arial"/>
          <w:w w:val="99"/>
          <w:sz w:val="32"/>
          <w:szCs w:val="32"/>
        </w:rPr>
        <w:t>her mornings</w:t>
      </w:r>
      <w:r w:rsidR="007A66C8">
        <w:rPr>
          <w:rFonts w:ascii="Arial" w:eastAsia="Arial" w:hAnsi="Arial" w:cs="Arial"/>
          <w:sz w:val="32"/>
          <w:szCs w:val="32"/>
        </w:rPr>
        <w:t xml:space="preserve"> </w:t>
      </w:r>
      <w:r w:rsidR="007A66C8">
        <w:rPr>
          <w:rFonts w:ascii="Arial" w:eastAsia="Arial" w:hAnsi="Arial" w:cs="Arial"/>
          <w:w w:val="99"/>
          <w:sz w:val="32"/>
          <w:szCs w:val="32"/>
        </w:rPr>
        <w:t>aren't</w:t>
      </w:r>
      <w:r w:rsidR="007A66C8">
        <w:rPr>
          <w:rFonts w:ascii="Arial" w:eastAsia="Arial" w:hAnsi="Arial" w:cs="Arial"/>
          <w:sz w:val="32"/>
          <w:szCs w:val="32"/>
        </w:rPr>
        <w:t xml:space="preserve"> </w:t>
      </w:r>
      <w:r w:rsidR="007A66C8">
        <w:rPr>
          <w:rFonts w:ascii="Arial" w:eastAsia="Arial" w:hAnsi="Arial" w:cs="Arial"/>
          <w:w w:val="99"/>
          <w:sz w:val="32"/>
          <w:szCs w:val="32"/>
        </w:rPr>
        <w:t>rushed.</w:t>
      </w:r>
    </w:p>
    <w:p w14:paraId="41D75516" w14:textId="5CF5F395" w:rsidR="00CD1434" w:rsidRDefault="00CD1434">
      <w:pPr>
        <w:spacing w:line="200" w:lineRule="exact"/>
      </w:pPr>
    </w:p>
    <w:p w14:paraId="7CE7F4C5" w14:textId="77777777" w:rsidR="00CD1434" w:rsidRDefault="00CD1434">
      <w:pPr>
        <w:spacing w:line="200" w:lineRule="exact"/>
      </w:pPr>
    </w:p>
    <w:p w14:paraId="69A62A37" w14:textId="5C181FDB" w:rsidR="00CD1434" w:rsidRDefault="00CD1434">
      <w:pPr>
        <w:spacing w:before="12" w:line="220" w:lineRule="exact"/>
        <w:rPr>
          <w:sz w:val="22"/>
          <w:szCs w:val="22"/>
        </w:rPr>
      </w:pPr>
    </w:p>
    <w:p w14:paraId="26AE7B8A" w14:textId="77777777" w:rsidR="00CD1434" w:rsidRDefault="007A66C8">
      <w:pPr>
        <w:spacing w:line="720" w:lineRule="exact"/>
        <w:ind w:left="2289" w:right="2177"/>
        <w:jc w:val="center"/>
        <w:rPr>
          <w:rFonts w:ascii="Arial" w:eastAsia="Arial" w:hAnsi="Arial" w:cs="Arial"/>
          <w:sz w:val="68"/>
          <w:szCs w:val="68"/>
        </w:rPr>
      </w:pPr>
      <w:r>
        <w:rPr>
          <w:rFonts w:ascii="Arial" w:eastAsia="Arial" w:hAnsi="Arial" w:cs="Arial"/>
          <w:b/>
          <w:w w:val="99"/>
          <w:sz w:val="68"/>
          <w:szCs w:val="68"/>
        </w:rPr>
        <w:t>Building</w:t>
      </w:r>
      <w:r>
        <w:rPr>
          <w:rFonts w:ascii="Arial" w:eastAsia="Arial" w:hAnsi="Arial" w:cs="Arial"/>
          <w:b/>
          <w:sz w:val="68"/>
          <w:szCs w:val="68"/>
        </w:rPr>
        <w:t xml:space="preserve"> </w:t>
      </w:r>
      <w:r>
        <w:rPr>
          <w:rFonts w:ascii="Arial" w:eastAsia="Arial" w:hAnsi="Arial" w:cs="Arial"/>
          <w:b/>
          <w:w w:val="99"/>
          <w:sz w:val="68"/>
          <w:szCs w:val="68"/>
        </w:rPr>
        <w:t>Bridges</w:t>
      </w:r>
    </w:p>
    <w:p w14:paraId="0EC624C5" w14:textId="77777777" w:rsidR="00CD1434" w:rsidRDefault="00CD1434">
      <w:pPr>
        <w:spacing w:before="1" w:line="160" w:lineRule="exact"/>
        <w:rPr>
          <w:sz w:val="17"/>
          <w:szCs w:val="17"/>
        </w:rPr>
      </w:pPr>
    </w:p>
    <w:p w14:paraId="627D3F8E" w14:textId="33596D64" w:rsidR="00CD1434" w:rsidRDefault="007A66C8">
      <w:pPr>
        <w:ind w:left="2992" w:right="2879"/>
        <w:jc w:val="center"/>
        <w:rPr>
          <w:rFonts w:ascii="Arial" w:eastAsia="Arial" w:hAnsi="Arial" w:cs="Arial"/>
          <w:sz w:val="48"/>
          <w:szCs w:val="48"/>
        </w:rPr>
      </w:pPr>
      <w:r>
        <w:rPr>
          <w:rFonts w:ascii="Arial" w:eastAsia="Arial" w:hAnsi="Arial" w:cs="Arial"/>
          <w:b/>
          <w:sz w:val="48"/>
          <w:szCs w:val="48"/>
        </w:rPr>
        <w:t>Setting the Scene</w:t>
      </w:r>
    </w:p>
    <w:p w14:paraId="79FC07F2" w14:textId="0A56F4CF" w:rsidR="00CD1434" w:rsidRDefault="00CD1434">
      <w:pPr>
        <w:spacing w:before="8" w:line="140" w:lineRule="exact"/>
        <w:rPr>
          <w:sz w:val="15"/>
          <w:szCs w:val="15"/>
        </w:rPr>
      </w:pPr>
    </w:p>
    <w:p w14:paraId="54C9B531" w14:textId="234DBE3A" w:rsidR="00CD1434" w:rsidRDefault="007A66C8">
      <w:pPr>
        <w:spacing w:line="308" w:lineRule="auto"/>
        <w:ind w:left="2784" w:right="2670"/>
        <w:jc w:val="center"/>
        <w:rPr>
          <w:rFonts w:ascii="Arial" w:eastAsia="Arial" w:hAnsi="Arial" w:cs="Arial"/>
          <w:sz w:val="48"/>
          <w:szCs w:val="48"/>
        </w:rPr>
      </w:pPr>
      <w:r>
        <w:rPr>
          <w:rFonts w:ascii="Arial" w:eastAsia="Arial" w:hAnsi="Arial" w:cs="Arial"/>
          <w:b/>
          <w:sz w:val="48"/>
          <w:szCs w:val="48"/>
        </w:rPr>
        <w:t>for Effective Transition in the Early Years</w:t>
      </w:r>
    </w:p>
    <w:p w14:paraId="5938F064" w14:textId="4386B2CE" w:rsidR="00CD1434" w:rsidRDefault="00CD1434">
      <w:pPr>
        <w:spacing w:before="6" w:line="120" w:lineRule="exact"/>
        <w:rPr>
          <w:sz w:val="12"/>
          <w:szCs w:val="12"/>
        </w:rPr>
      </w:pPr>
    </w:p>
    <w:p w14:paraId="786B1320" w14:textId="77777777" w:rsidR="00CD1434" w:rsidRDefault="007066B5">
      <w:pPr>
        <w:ind w:left="3500"/>
      </w:pPr>
      <w:r>
        <w:pict w14:anchorId="7F46F434">
          <v:shape id="_x0000_i1029" type="#_x0000_t75" style="width:240.6pt;height:227.4pt">
            <v:imagedata r:id="rId31" o:title=""/>
          </v:shape>
        </w:pict>
      </w:r>
    </w:p>
    <w:p w14:paraId="3EC9BAEC" w14:textId="2391EBD1" w:rsidR="00CD1434" w:rsidRDefault="00CD1434">
      <w:pPr>
        <w:spacing w:line="200" w:lineRule="exact"/>
      </w:pPr>
    </w:p>
    <w:p w14:paraId="5C14B2CB" w14:textId="77777777" w:rsidR="00CD1434" w:rsidRDefault="00CD1434">
      <w:pPr>
        <w:spacing w:line="200" w:lineRule="exact"/>
      </w:pPr>
    </w:p>
    <w:p w14:paraId="211C0564" w14:textId="77777777" w:rsidR="00CD1434" w:rsidRDefault="00CD1434">
      <w:pPr>
        <w:spacing w:line="200" w:lineRule="exact"/>
      </w:pPr>
    </w:p>
    <w:p w14:paraId="4B079988" w14:textId="77777777" w:rsidR="00CD1434" w:rsidRDefault="00CD1434">
      <w:pPr>
        <w:spacing w:before="10" w:line="280" w:lineRule="exact"/>
        <w:rPr>
          <w:sz w:val="28"/>
          <w:szCs w:val="28"/>
        </w:rPr>
      </w:pPr>
    </w:p>
    <w:p w14:paraId="7D99C5D4" w14:textId="77777777" w:rsidR="00CD1434" w:rsidRDefault="007A66C8">
      <w:pPr>
        <w:ind w:left="3538" w:right="3420"/>
        <w:jc w:val="center"/>
        <w:rPr>
          <w:rFonts w:ascii="Liberation Sans" w:eastAsia="Liberation Sans" w:hAnsi="Liberation Sans" w:cs="Liberation Sans"/>
          <w:sz w:val="28"/>
          <w:szCs w:val="28"/>
        </w:rPr>
      </w:pPr>
      <w:r>
        <w:rPr>
          <w:rFonts w:ascii="Liberation Sans" w:eastAsia="Liberation Sans" w:hAnsi="Liberation Sans" w:cs="Liberation Sans"/>
          <w:b/>
          <w:color w:val="1F487C"/>
          <w:sz w:val="28"/>
          <w:szCs w:val="28"/>
        </w:rPr>
        <w:t>Compiled by Glenis Vessey</w:t>
      </w:r>
    </w:p>
    <w:p w14:paraId="0F47448A" w14:textId="7E3BA284" w:rsidR="00CD1434" w:rsidRDefault="00CD1434">
      <w:pPr>
        <w:spacing w:before="1" w:line="160" w:lineRule="exact"/>
        <w:rPr>
          <w:sz w:val="16"/>
          <w:szCs w:val="16"/>
        </w:rPr>
      </w:pPr>
    </w:p>
    <w:p w14:paraId="3C1D129D" w14:textId="31F5EA63" w:rsidR="00CD1434" w:rsidRDefault="007A66C8">
      <w:pPr>
        <w:spacing w:line="270" w:lineRule="auto"/>
        <w:ind w:left="559" w:right="439"/>
        <w:jc w:val="center"/>
        <w:rPr>
          <w:rFonts w:ascii="Liberation Sans" w:eastAsia="Liberation Sans" w:hAnsi="Liberation Sans" w:cs="Liberation Sans"/>
          <w:sz w:val="28"/>
          <w:szCs w:val="28"/>
        </w:rPr>
      </w:pPr>
      <w:proofErr w:type="spellStart"/>
      <w:r>
        <w:rPr>
          <w:rFonts w:ascii="Liberation Sans" w:eastAsia="Liberation Sans" w:hAnsi="Liberation Sans" w:cs="Liberation Sans"/>
          <w:b/>
          <w:sz w:val="28"/>
          <w:szCs w:val="28"/>
        </w:rPr>
        <w:t>Cleethorpes</w:t>
      </w:r>
      <w:proofErr w:type="spellEnd"/>
      <w:r>
        <w:rPr>
          <w:rFonts w:ascii="Liberation Sans" w:eastAsia="Liberation Sans" w:hAnsi="Liberation Sans" w:cs="Liberation Sans"/>
          <w:b/>
          <w:sz w:val="28"/>
          <w:szCs w:val="28"/>
        </w:rPr>
        <w:t xml:space="preserve"> Civic Offices, Knoll Street, </w:t>
      </w:r>
      <w:proofErr w:type="spellStart"/>
      <w:r>
        <w:rPr>
          <w:rFonts w:ascii="Liberation Sans" w:eastAsia="Liberation Sans" w:hAnsi="Liberation Sans" w:cs="Liberation Sans"/>
          <w:b/>
          <w:sz w:val="28"/>
          <w:szCs w:val="28"/>
        </w:rPr>
        <w:t>Cleethorpes</w:t>
      </w:r>
      <w:proofErr w:type="spellEnd"/>
      <w:r>
        <w:rPr>
          <w:rFonts w:ascii="Liberation Sans" w:eastAsia="Liberation Sans" w:hAnsi="Liberation Sans" w:cs="Liberation Sans"/>
          <w:b/>
          <w:sz w:val="28"/>
          <w:szCs w:val="28"/>
        </w:rPr>
        <w:t>, North East Lincolnshire, DN35 8LN</w:t>
      </w:r>
    </w:p>
    <w:p w14:paraId="425FD884" w14:textId="4A8193AD" w:rsidR="00CD1434" w:rsidRDefault="00CD1434">
      <w:pPr>
        <w:spacing w:before="1" w:line="120" w:lineRule="exact"/>
        <w:rPr>
          <w:sz w:val="12"/>
          <w:szCs w:val="12"/>
        </w:rPr>
      </w:pPr>
    </w:p>
    <w:p w14:paraId="720224BB" w14:textId="77777777" w:rsidR="00CD1434" w:rsidRDefault="007A66C8">
      <w:pPr>
        <w:ind w:left="2705" w:right="2594"/>
        <w:jc w:val="center"/>
        <w:rPr>
          <w:rFonts w:ascii="Liberation Sans" w:eastAsia="Liberation Sans" w:hAnsi="Liberation Sans" w:cs="Liberation Sans"/>
          <w:sz w:val="28"/>
          <w:szCs w:val="28"/>
        </w:rPr>
      </w:pPr>
      <w:r>
        <w:rPr>
          <w:rFonts w:ascii="Liberation Sans" w:eastAsia="Liberation Sans" w:hAnsi="Liberation Sans" w:cs="Liberation Sans"/>
          <w:b/>
          <w:sz w:val="28"/>
          <w:szCs w:val="28"/>
        </w:rPr>
        <w:t>Telephone 323077, Mobile 07741802680,</w:t>
      </w:r>
    </w:p>
    <w:p w14:paraId="5747FF89" w14:textId="4FCC2467" w:rsidR="00CD1434" w:rsidRDefault="00CD1434">
      <w:pPr>
        <w:spacing w:line="160" w:lineRule="exact"/>
        <w:rPr>
          <w:sz w:val="16"/>
          <w:szCs w:val="16"/>
        </w:rPr>
      </w:pPr>
    </w:p>
    <w:p w14:paraId="0023104D" w14:textId="7BA7CB83" w:rsidR="00CD1434" w:rsidRDefault="007566C3">
      <w:pPr>
        <w:ind w:left="3499" w:right="3387"/>
        <w:jc w:val="center"/>
        <w:rPr>
          <w:rFonts w:ascii="Arial" w:eastAsia="Arial" w:hAnsi="Arial" w:cs="Arial"/>
          <w:sz w:val="28"/>
          <w:szCs w:val="28"/>
        </w:rPr>
        <w:sectPr w:rsidR="00CD1434">
          <w:headerReference w:type="default" r:id="rId32"/>
          <w:pgSz w:w="11920" w:h="16840"/>
          <w:pgMar w:top="2460" w:right="620" w:bottom="280" w:left="600" w:header="719" w:footer="94" w:gutter="0"/>
          <w:cols w:space="720"/>
        </w:sectPr>
      </w:pPr>
      <w:r>
        <w:rPr>
          <w:noProof/>
        </w:rPr>
        <w:drawing>
          <wp:anchor distT="0" distB="0" distL="114300" distR="114300" simplePos="0" relativeHeight="251678208" behindDoc="1" locked="0" layoutInCell="1" allowOverlap="1" wp14:anchorId="43BAD7E2" wp14:editId="0682F4E8">
            <wp:simplePos x="0" y="0"/>
            <wp:positionH relativeFrom="margin">
              <wp:posOffset>295275</wp:posOffset>
            </wp:positionH>
            <wp:positionV relativeFrom="paragraph">
              <wp:posOffset>1127760</wp:posOffset>
            </wp:positionV>
            <wp:extent cx="6638925" cy="714375"/>
            <wp:effectExtent l="0" t="0" r="9525" b="9525"/>
            <wp:wrapTight wrapText="bothSides">
              <wp:wrapPolygon edited="0">
                <wp:start x="0" y="0"/>
                <wp:lineTo x="0" y="21312"/>
                <wp:lineTo x="21569" y="21312"/>
                <wp:lineTo x="21569"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Arial" w:eastAsia="Arial" w:hAnsi="Arial" w:cs="Arial"/>
          <w:color w:val="085295"/>
          <w:sz w:val="28"/>
          <w:szCs w:val="28"/>
          <w:u w:val="thick" w:color="085295"/>
        </w:rPr>
        <w:t xml:space="preserve"> </w:t>
      </w:r>
      <w:hyperlink r:id="rId33" w:history="1">
        <w:r w:rsidRPr="001C0CA2">
          <w:rPr>
            <w:rStyle w:val="Hyperlink"/>
            <w:rFonts w:ascii="Arial" w:eastAsia="Arial" w:hAnsi="Arial" w:cs="Arial"/>
            <w:sz w:val="28"/>
            <w:szCs w:val="28"/>
          </w:rPr>
          <w:t xml:space="preserve">glenis.vessey@nelincs.gov.uk </w:t>
        </w:r>
      </w:hyperlink>
    </w:p>
    <w:p w14:paraId="5C35122B" w14:textId="029DCF1A" w:rsidR="00CD1434" w:rsidRDefault="00CD1434">
      <w:pPr>
        <w:spacing w:before="2" w:line="140" w:lineRule="exact"/>
        <w:rPr>
          <w:sz w:val="14"/>
          <w:szCs w:val="14"/>
        </w:rPr>
      </w:pPr>
    </w:p>
    <w:p w14:paraId="7B06DE4D" w14:textId="4C58C446" w:rsidR="00CD1434" w:rsidRDefault="00CD1434">
      <w:pPr>
        <w:spacing w:line="200" w:lineRule="exact"/>
      </w:pPr>
    </w:p>
    <w:p w14:paraId="518B20AA" w14:textId="1687DE7C" w:rsidR="00CD1434" w:rsidRDefault="00CD1434">
      <w:pPr>
        <w:spacing w:line="200" w:lineRule="exact"/>
      </w:pPr>
    </w:p>
    <w:p w14:paraId="6170FACA" w14:textId="77777777" w:rsidR="00CD1434" w:rsidRDefault="00CD1434">
      <w:pPr>
        <w:spacing w:line="200" w:lineRule="exact"/>
      </w:pPr>
    </w:p>
    <w:p w14:paraId="4651F9D7" w14:textId="77777777" w:rsidR="00CD1434" w:rsidRDefault="007A66C8">
      <w:pPr>
        <w:spacing w:before="3"/>
        <w:ind w:left="463"/>
        <w:rPr>
          <w:rFonts w:ascii="Liberation Sans" w:eastAsia="Liberation Sans" w:hAnsi="Liberation Sans" w:cs="Liberation Sans"/>
          <w:sz w:val="44"/>
          <w:szCs w:val="44"/>
        </w:rPr>
      </w:pPr>
      <w:r>
        <w:rPr>
          <w:rFonts w:ascii="Liberation Sans" w:eastAsia="Liberation Sans" w:hAnsi="Liberation Sans" w:cs="Liberation Sans"/>
          <w:b/>
          <w:w w:val="99"/>
          <w:sz w:val="44"/>
          <w:szCs w:val="44"/>
        </w:rPr>
        <w:t>Transition</w:t>
      </w:r>
      <w:r>
        <w:rPr>
          <w:rFonts w:ascii="Liberation Sans" w:eastAsia="Liberation Sans" w:hAnsi="Liberation Sans" w:cs="Liberation Sans"/>
          <w:b/>
          <w:sz w:val="44"/>
          <w:szCs w:val="44"/>
        </w:rPr>
        <w:t xml:space="preserve"> </w:t>
      </w:r>
      <w:r>
        <w:rPr>
          <w:rFonts w:ascii="Liberation Sans" w:eastAsia="Liberation Sans" w:hAnsi="Liberation Sans" w:cs="Liberation Sans"/>
          <w:b/>
          <w:w w:val="99"/>
          <w:sz w:val="44"/>
          <w:szCs w:val="44"/>
        </w:rPr>
        <w:t>for</w:t>
      </w:r>
      <w:r>
        <w:rPr>
          <w:rFonts w:ascii="Liberation Sans" w:eastAsia="Liberation Sans" w:hAnsi="Liberation Sans" w:cs="Liberation Sans"/>
          <w:b/>
          <w:sz w:val="44"/>
          <w:szCs w:val="44"/>
        </w:rPr>
        <w:t xml:space="preserve"> </w:t>
      </w:r>
      <w:r>
        <w:rPr>
          <w:rFonts w:ascii="Liberation Sans" w:eastAsia="Liberation Sans" w:hAnsi="Liberation Sans" w:cs="Liberation Sans"/>
          <w:b/>
          <w:w w:val="99"/>
          <w:sz w:val="44"/>
          <w:szCs w:val="44"/>
        </w:rPr>
        <w:t>all</w:t>
      </w:r>
      <w:r>
        <w:rPr>
          <w:rFonts w:ascii="Liberation Sans" w:eastAsia="Liberation Sans" w:hAnsi="Liberation Sans" w:cs="Liberation Sans"/>
          <w:b/>
          <w:sz w:val="44"/>
          <w:szCs w:val="44"/>
        </w:rPr>
        <w:t xml:space="preserve"> </w:t>
      </w:r>
      <w:r>
        <w:rPr>
          <w:rFonts w:ascii="Liberation Sans" w:eastAsia="Liberation Sans" w:hAnsi="Liberation Sans" w:cs="Liberation Sans"/>
          <w:b/>
          <w:w w:val="99"/>
          <w:sz w:val="44"/>
          <w:szCs w:val="44"/>
        </w:rPr>
        <w:t>children</w:t>
      </w:r>
    </w:p>
    <w:p w14:paraId="51EA7A81" w14:textId="2DE30CBE" w:rsidR="00CD1434" w:rsidRDefault="00CD1434">
      <w:pPr>
        <w:spacing w:before="5" w:line="180" w:lineRule="exact"/>
        <w:rPr>
          <w:sz w:val="19"/>
          <w:szCs w:val="19"/>
        </w:rPr>
      </w:pPr>
    </w:p>
    <w:p w14:paraId="2B6A990E" w14:textId="3281C7E9" w:rsidR="00CD1434" w:rsidRDefault="007A66C8">
      <w:pPr>
        <w:spacing w:line="270" w:lineRule="auto"/>
        <w:ind w:left="463" w:right="475"/>
        <w:rPr>
          <w:rFonts w:ascii="Arial" w:eastAsia="Arial" w:hAnsi="Arial" w:cs="Arial"/>
          <w:sz w:val="32"/>
          <w:szCs w:val="32"/>
        </w:rPr>
      </w:pPr>
      <w:r>
        <w:rPr>
          <w:rFonts w:ascii="Arial" w:eastAsia="Arial" w:hAnsi="Arial" w:cs="Arial"/>
          <w:w w:val="99"/>
          <w:sz w:val="32"/>
          <w:szCs w:val="32"/>
        </w:rPr>
        <w:t>Transition</w:t>
      </w:r>
      <w:r>
        <w:rPr>
          <w:rFonts w:ascii="Arial" w:eastAsia="Arial" w:hAnsi="Arial" w:cs="Arial"/>
          <w:sz w:val="32"/>
          <w:szCs w:val="32"/>
        </w:rPr>
        <w:t xml:space="preserve"> </w:t>
      </w:r>
      <w:r>
        <w:rPr>
          <w:rFonts w:ascii="Arial" w:eastAsia="Arial" w:hAnsi="Arial" w:cs="Arial"/>
          <w:w w:val="99"/>
          <w:sz w:val="32"/>
          <w:szCs w:val="32"/>
        </w:rPr>
        <w:t>should</w:t>
      </w:r>
      <w:r>
        <w:rPr>
          <w:rFonts w:ascii="Arial" w:eastAsia="Arial" w:hAnsi="Arial" w:cs="Arial"/>
          <w:sz w:val="32"/>
          <w:szCs w:val="32"/>
        </w:rPr>
        <w:t xml:space="preserve"> </w:t>
      </w:r>
      <w:proofErr w:type="gramStart"/>
      <w:r>
        <w:rPr>
          <w:rFonts w:ascii="Arial" w:eastAsia="Arial" w:hAnsi="Arial" w:cs="Arial"/>
          <w:w w:val="99"/>
          <w:sz w:val="32"/>
          <w:szCs w:val="32"/>
        </w:rPr>
        <w:t>be</w:t>
      </w:r>
      <w:r>
        <w:rPr>
          <w:rFonts w:ascii="Arial" w:eastAsia="Arial" w:hAnsi="Arial" w:cs="Arial"/>
          <w:sz w:val="32"/>
          <w:szCs w:val="32"/>
        </w:rPr>
        <w:t xml:space="preserve"> </w:t>
      </w:r>
      <w:r>
        <w:rPr>
          <w:rFonts w:ascii="Arial" w:eastAsia="Arial" w:hAnsi="Arial" w:cs="Arial"/>
          <w:w w:val="99"/>
          <w:sz w:val="32"/>
          <w:szCs w:val="32"/>
        </w:rPr>
        <w:t>seen</w:t>
      </w:r>
      <w:r>
        <w:rPr>
          <w:rFonts w:ascii="Arial" w:eastAsia="Arial" w:hAnsi="Arial" w:cs="Arial"/>
          <w:sz w:val="32"/>
          <w:szCs w:val="32"/>
        </w:rPr>
        <w:t xml:space="preserve"> </w:t>
      </w:r>
      <w:r>
        <w:rPr>
          <w:rFonts w:ascii="Arial" w:eastAsia="Arial" w:hAnsi="Arial" w:cs="Arial"/>
          <w:w w:val="99"/>
          <w:sz w:val="32"/>
          <w:szCs w:val="32"/>
        </w:rPr>
        <w:t>as</w:t>
      </w:r>
      <w:proofErr w:type="gramEnd"/>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process</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not</w:t>
      </w:r>
      <w:r>
        <w:rPr>
          <w:rFonts w:ascii="Arial" w:eastAsia="Arial" w:hAnsi="Arial" w:cs="Arial"/>
          <w:sz w:val="32"/>
          <w:szCs w:val="32"/>
        </w:rPr>
        <w:t xml:space="preserve"> </w:t>
      </w:r>
      <w:r>
        <w:rPr>
          <w:rFonts w:ascii="Arial" w:eastAsia="Arial" w:hAnsi="Arial" w:cs="Arial"/>
          <w:w w:val="99"/>
          <w:sz w:val="32"/>
          <w:szCs w:val="32"/>
        </w:rPr>
        <w:t>an</w:t>
      </w:r>
      <w:r>
        <w:rPr>
          <w:rFonts w:ascii="Arial" w:eastAsia="Arial" w:hAnsi="Arial" w:cs="Arial"/>
          <w:sz w:val="32"/>
          <w:szCs w:val="32"/>
        </w:rPr>
        <w:t xml:space="preserve"> </w:t>
      </w:r>
      <w:r>
        <w:rPr>
          <w:rFonts w:ascii="Arial" w:eastAsia="Arial" w:hAnsi="Arial" w:cs="Arial"/>
          <w:w w:val="99"/>
          <w:sz w:val="32"/>
          <w:szCs w:val="32"/>
        </w:rPr>
        <w:t>event</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should be</w:t>
      </w:r>
      <w:r>
        <w:rPr>
          <w:rFonts w:ascii="Arial" w:eastAsia="Arial" w:hAnsi="Arial" w:cs="Arial"/>
          <w:sz w:val="32"/>
          <w:szCs w:val="32"/>
        </w:rPr>
        <w:t xml:space="preserve"> </w:t>
      </w:r>
      <w:r>
        <w:rPr>
          <w:rFonts w:ascii="Arial" w:eastAsia="Arial" w:hAnsi="Arial" w:cs="Arial"/>
          <w:w w:val="99"/>
          <w:sz w:val="32"/>
          <w:szCs w:val="32"/>
        </w:rPr>
        <w:t>anchored</w:t>
      </w:r>
      <w:r>
        <w:rPr>
          <w:rFonts w:ascii="Arial" w:eastAsia="Arial" w:hAnsi="Arial" w:cs="Arial"/>
          <w:sz w:val="32"/>
          <w:szCs w:val="32"/>
        </w:rPr>
        <w:t xml:space="preserve"> </w:t>
      </w:r>
      <w:r>
        <w:rPr>
          <w:rFonts w:ascii="Arial" w:eastAsia="Arial" w:hAnsi="Arial" w:cs="Arial"/>
          <w:w w:val="99"/>
          <w:sz w:val="32"/>
          <w:szCs w:val="32"/>
        </w:rPr>
        <w:t>in</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principles</w:t>
      </w:r>
      <w:r>
        <w:rPr>
          <w:rFonts w:ascii="Arial" w:eastAsia="Arial" w:hAnsi="Arial" w:cs="Arial"/>
          <w:sz w:val="32"/>
          <w:szCs w:val="32"/>
        </w:rPr>
        <w:t xml:space="preserve"> </w:t>
      </w:r>
      <w:r>
        <w:rPr>
          <w:rFonts w:ascii="Arial" w:eastAsia="Arial" w:hAnsi="Arial" w:cs="Arial"/>
          <w:w w:val="99"/>
          <w:sz w:val="32"/>
          <w:szCs w:val="32"/>
        </w:rPr>
        <w:t>of</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Early</w:t>
      </w:r>
      <w:r>
        <w:rPr>
          <w:rFonts w:ascii="Arial" w:eastAsia="Arial" w:hAnsi="Arial" w:cs="Arial"/>
          <w:sz w:val="32"/>
          <w:szCs w:val="32"/>
        </w:rPr>
        <w:t xml:space="preserve"> </w:t>
      </w:r>
      <w:r>
        <w:rPr>
          <w:rFonts w:ascii="Arial" w:eastAsia="Arial" w:hAnsi="Arial" w:cs="Arial"/>
          <w:w w:val="99"/>
          <w:sz w:val="32"/>
          <w:szCs w:val="32"/>
        </w:rPr>
        <w:t>Years</w:t>
      </w:r>
      <w:r>
        <w:rPr>
          <w:rFonts w:ascii="Arial" w:eastAsia="Arial" w:hAnsi="Arial" w:cs="Arial"/>
          <w:sz w:val="32"/>
          <w:szCs w:val="32"/>
        </w:rPr>
        <w:t xml:space="preserve"> </w:t>
      </w:r>
      <w:r>
        <w:rPr>
          <w:rFonts w:ascii="Arial" w:eastAsia="Arial" w:hAnsi="Arial" w:cs="Arial"/>
          <w:w w:val="99"/>
          <w:sz w:val="32"/>
          <w:szCs w:val="32"/>
        </w:rPr>
        <w:t>Foundation</w:t>
      </w:r>
      <w:r>
        <w:rPr>
          <w:rFonts w:ascii="Arial" w:eastAsia="Arial" w:hAnsi="Arial" w:cs="Arial"/>
          <w:sz w:val="32"/>
          <w:szCs w:val="32"/>
        </w:rPr>
        <w:t xml:space="preserve"> </w:t>
      </w:r>
      <w:r>
        <w:rPr>
          <w:rFonts w:ascii="Arial" w:eastAsia="Arial" w:hAnsi="Arial" w:cs="Arial"/>
          <w:w w:val="99"/>
          <w:sz w:val="32"/>
          <w:szCs w:val="32"/>
        </w:rPr>
        <w:t>Stage (EYFS).</w:t>
      </w:r>
    </w:p>
    <w:p w14:paraId="337E8108" w14:textId="77777777" w:rsidR="00CD1434" w:rsidRDefault="00CD1434">
      <w:pPr>
        <w:spacing w:line="200" w:lineRule="exact"/>
      </w:pPr>
    </w:p>
    <w:p w14:paraId="1728ECAC" w14:textId="77777777" w:rsidR="00CD1434" w:rsidRDefault="00CD1434">
      <w:pPr>
        <w:spacing w:line="200" w:lineRule="exact"/>
      </w:pPr>
    </w:p>
    <w:p w14:paraId="180C3105" w14:textId="1F9E370C" w:rsidR="00CD1434" w:rsidRDefault="00CD1434">
      <w:pPr>
        <w:spacing w:before="16" w:line="240" w:lineRule="exact"/>
        <w:rPr>
          <w:sz w:val="24"/>
          <w:szCs w:val="24"/>
        </w:rPr>
      </w:pPr>
    </w:p>
    <w:p w14:paraId="26C13894" w14:textId="6FEC147A" w:rsidR="00CD1434" w:rsidRDefault="007A66C8">
      <w:pPr>
        <w:spacing w:line="270" w:lineRule="auto"/>
        <w:ind w:left="463" w:right="719"/>
        <w:rPr>
          <w:rFonts w:ascii="Arial" w:eastAsia="Arial" w:hAnsi="Arial" w:cs="Arial"/>
          <w:sz w:val="32"/>
          <w:szCs w:val="32"/>
        </w:rPr>
      </w:pPr>
      <w:r>
        <w:rPr>
          <w:rFonts w:ascii="Arial" w:eastAsia="Arial" w:hAnsi="Arial" w:cs="Arial"/>
          <w:w w:val="99"/>
          <w:sz w:val="32"/>
          <w:szCs w:val="32"/>
        </w:rPr>
        <w:t>Transition</w:t>
      </w:r>
      <w:r>
        <w:rPr>
          <w:rFonts w:ascii="Arial" w:eastAsia="Arial" w:hAnsi="Arial" w:cs="Arial"/>
          <w:sz w:val="32"/>
          <w:szCs w:val="32"/>
        </w:rPr>
        <w:t xml:space="preserve"> </w:t>
      </w:r>
      <w:r>
        <w:rPr>
          <w:rFonts w:ascii="Arial" w:eastAsia="Arial" w:hAnsi="Arial" w:cs="Arial"/>
          <w:w w:val="99"/>
          <w:sz w:val="32"/>
          <w:szCs w:val="32"/>
        </w:rPr>
        <w:t>should</w:t>
      </w:r>
      <w:r>
        <w:rPr>
          <w:rFonts w:ascii="Arial" w:eastAsia="Arial" w:hAnsi="Arial" w:cs="Arial"/>
          <w:sz w:val="32"/>
          <w:szCs w:val="32"/>
        </w:rPr>
        <w:t xml:space="preserve"> </w:t>
      </w:r>
      <w:r>
        <w:rPr>
          <w:rFonts w:ascii="Arial" w:eastAsia="Arial" w:hAnsi="Arial" w:cs="Arial"/>
          <w:w w:val="99"/>
          <w:sz w:val="32"/>
          <w:szCs w:val="32"/>
        </w:rPr>
        <w:t>provide</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u w:val="thick" w:color="000000"/>
        </w:rPr>
        <w:t>secure</w:t>
      </w:r>
      <w:r>
        <w:rPr>
          <w:rFonts w:ascii="Arial" w:eastAsia="Arial" w:hAnsi="Arial" w:cs="Arial"/>
          <w:sz w:val="32"/>
          <w:szCs w:val="32"/>
          <w:u w:val="thick" w:color="000000"/>
        </w:rPr>
        <w:t xml:space="preserve"> </w:t>
      </w:r>
      <w:r>
        <w:rPr>
          <w:rFonts w:ascii="Arial" w:eastAsia="Arial" w:hAnsi="Arial" w:cs="Arial"/>
          <w:w w:val="99"/>
          <w:sz w:val="32"/>
          <w:szCs w:val="32"/>
          <w:u w:val="thick" w:color="000000"/>
        </w:rPr>
        <w:t xml:space="preserve">foundation </w:t>
      </w:r>
      <w:proofErr w:type="gramStart"/>
      <w:r>
        <w:rPr>
          <w:rFonts w:ascii="Arial" w:eastAsia="Arial" w:hAnsi="Arial" w:cs="Arial"/>
          <w:w w:val="99"/>
          <w:sz w:val="32"/>
          <w:szCs w:val="32"/>
          <w:u w:val="thick" w:color="000000"/>
        </w:rPr>
        <w:t xml:space="preserve">by </w:t>
      </w:r>
      <w:r>
        <w:rPr>
          <w:rFonts w:ascii="Arial" w:eastAsia="Arial" w:hAnsi="Arial" w:cs="Arial"/>
          <w:sz w:val="32"/>
          <w:szCs w:val="32"/>
          <w:u w:val="thick" w:color="000000"/>
        </w:rPr>
        <w:t xml:space="preserve"> </w:t>
      </w:r>
      <w:r>
        <w:rPr>
          <w:rFonts w:ascii="Arial" w:eastAsia="Arial" w:hAnsi="Arial" w:cs="Arial"/>
          <w:w w:val="99"/>
          <w:sz w:val="32"/>
          <w:szCs w:val="32"/>
        </w:rPr>
        <w:t>being</w:t>
      </w:r>
      <w:proofErr w:type="gramEnd"/>
      <w:r>
        <w:rPr>
          <w:rFonts w:ascii="Arial" w:eastAsia="Arial" w:hAnsi="Arial" w:cs="Arial"/>
          <w:sz w:val="32"/>
          <w:szCs w:val="32"/>
        </w:rPr>
        <w:t xml:space="preserve"> </w:t>
      </w:r>
      <w:r>
        <w:rPr>
          <w:rFonts w:ascii="Arial" w:eastAsia="Arial" w:hAnsi="Arial" w:cs="Arial"/>
          <w:w w:val="99"/>
          <w:sz w:val="32"/>
          <w:szCs w:val="32"/>
        </w:rPr>
        <w:t>planned</w:t>
      </w:r>
      <w:r>
        <w:rPr>
          <w:rFonts w:ascii="Arial" w:eastAsia="Arial" w:hAnsi="Arial" w:cs="Arial"/>
          <w:sz w:val="32"/>
          <w:szCs w:val="32"/>
        </w:rPr>
        <w:t xml:space="preserve"> </w:t>
      </w:r>
      <w:r>
        <w:rPr>
          <w:rFonts w:ascii="Arial" w:eastAsia="Arial" w:hAnsi="Arial" w:cs="Arial"/>
          <w:w w:val="99"/>
          <w:sz w:val="32"/>
          <w:szCs w:val="32"/>
        </w:rPr>
        <w:t>for around</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needs</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interests</w:t>
      </w:r>
      <w:r>
        <w:rPr>
          <w:rFonts w:ascii="Arial" w:eastAsia="Arial" w:hAnsi="Arial" w:cs="Arial"/>
          <w:sz w:val="32"/>
          <w:szCs w:val="32"/>
        </w:rPr>
        <w:t xml:space="preserve"> </w:t>
      </w:r>
      <w:r>
        <w:rPr>
          <w:rFonts w:ascii="Arial" w:eastAsia="Arial" w:hAnsi="Arial" w:cs="Arial"/>
          <w:w w:val="99"/>
          <w:sz w:val="32"/>
          <w:szCs w:val="32"/>
        </w:rPr>
        <w:t>of</w:t>
      </w:r>
      <w:r>
        <w:rPr>
          <w:rFonts w:ascii="Arial" w:eastAsia="Arial" w:hAnsi="Arial" w:cs="Arial"/>
          <w:sz w:val="32"/>
          <w:szCs w:val="32"/>
        </w:rPr>
        <w:t xml:space="preserve"> </w:t>
      </w:r>
      <w:r>
        <w:rPr>
          <w:rFonts w:ascii="Arial" w:eastAsia="Arial" w:hAnsi="Arial" w:cs="Arial"/>
          <w:w w:val="99"/>
          <w:sz w:val="32"/>
          <w:szCs w:val="32"/>
        </w:rPr>
        <w:t>each</w:t>
      </w:r>
      <w:r>
        <w:rPr>
          <w:rFonts w:ascii="Arial" w:eastAsia="Arial" w:hAnsi="Arial" w:cs="Arial"/>
          <w:sz w:val="32"/>
          <w:szCs w:val="32"/>
        </w:rPr>
        <w:t xml:space="preserve"> </w:t>
      </w:r>
      <w:r>
        <w:rPr>
          <w:rFonts w:ascii="Arial" w:eastAsia="Arial" w:hAnsi="Arial" w:cs="Arial"/>
          <w:w w:val="99"/>
          <w:sz w:val="32"/>
          <w:szCs w:val="32"/>
        </w:rPr>
        <w:t>individual</w:t>
      </w:r>
      <w:r>
        <w:rPr>
          <w:rFonts w:ascii="Arial" w:eastAsia="Arial" w:hAnsi="Arial" w:cs="Arial"/>
          <w:sz w:val="32"/>
          <w:szCs w:val="32"/>
        </w:rPr>
        <w:t xml:space="preserve"> </w:t>
      </w:r>
      <w:r>
        <w:rPr>
          <w:rFonts w:ascii="Arial" w:eastAsia="Arial" w:hAnsi="Arial" w:cs="Arial"/>
          <w:w w:val="99"/>
          <w:sz w:val="32"/>
          <w:szCs w:val="32"/>
        </w:rPr>
        <w:t>child.</w:t>
      </w:r>
    </w:p>
    <w:p w14:paraId="5DA43C3D" w14:textId="77777777" w:rsidR="00CD1434" w:rsidRDefault="00CD1434">
      <w:pPr>
        <w:spacing w:line="200" w:lineRule="exact"/>
      </w:pPr>
    </w:p>
    <w:p w14:paraId="00A7CC07" w14:textId="77777777" w:rsidR="00CD1434" w:rsidRDefault="00CD1434">
      <w:pPr>
        <w:spacing w:line="200" w:lineRule="exact"/>
      </w:pPr>
    </w:p>
    <w:p w14:paraId="404AD02E" w14:textId="77777777" w:rsidR="00CD1434" w:rsidRDefault="00CD1434">
      <w:pPr>
        <w:spacing w:before="14" w:line="240" w:lineRule="exact"/>
        <w:rPr>
          <w:sz w:val="24"/>
          <w:szCs w:val="24"/>
        </w:rPr>
      </w:pPr>
    </w:p>
    <w:p w14:paraId="112151ED" w14:textId="6C974C6D" w:rsidR="00CD1434" w:rsidRDefault="000C5C04">
      <w:pPr>
        <w:spacing w:line="270" w:lineRule="auto"/>
        <w:ind w:left="463" w:right="582"/>
        <w:jc w:val="both"/>
        <w:rPr>
          <w:rFonts w:ascii="Arial" w:eastAsia="Arial" w:hAnsi="Arial" w:cs="Arial"/>
          <w:sz w:val="32"/>
          <w:szCs w:val="32"/>
        </w:rPr>
      </w:pPr>
      <w:r>
        <w:pict w14:anchorId="60136713">
          <v:shape id="_x0000_s1334" type="#_x0000_t75" style="position:absolute;left:0;text-align:left;margin-left:334.45pt;margin-top:48.5pt;width:219.6pt;height:118.4pt;z-index:-251668992;mso-position-horizontal-relative:page">
            <v:imagedata r:id="rId34" o:title=""/>
            <w10:wrap anchorx="page"/>
          </v:shape>
        </w:pict>
      </w:r>
      <w:r w:rsidR="007A66C8">
        <w:rPr>
          <w:rFonts w:ascii="Arial" w:eastAsia="Arial" w:hAnsi="Arial" w:cs="Arial"/>
          <w:w w:val="99"/>
          <w:sz w:val="32"/>
          <w:szCs w:val="32"/>
        </w:rPr>
        <w:t>Transitions</w:t>
      </w:r>
      <w:r w:rsidR="007A66C8">
        <w:rPr>
          <w:rFonts w:ascii="Arial" w:eastAsia="Arial" w:hAnsi="Arial" w:cs="Arial"/>
          <w:sz w:val="32"/>
          <w:szCs w:val="32"/>
        </w:rPr>
        <w:t xml:space="preserve"> </w:t>
      </w:r>
      <w:r w:rsidR="007A66C8">
        <w:rPr>
          <w:rFonts w:ascii="Arial" w:eastAsia="Arial" w:hAnsi="Arial" w:cs="Arial"/>
          <w:w w:val="99"/>
          <w:sz w:val="32"/>
          <w:szCs w:val="32"/>
        </w:rPr>
        <w:t>should</w:t>
      </w:r>
      <w:r w:rsidR="007A66C8">
        <w:rPr>
          <w:rFonts w:ascii="Arial" w:eastAsia="Arial" w:hAnsi="Arial" w:cs="Arial"/>
          <w:sz w:val="32"/>
          <w:szCs w:val="32"/>
        </w:rPr>
        <w:t xml:space="preserve"> </w:t>
      </w:r>
      <w:r w:rsidR="007A66C8">
        <w:rPr>
          <w:rFonts w:ascii="Arial" w:eastAsia="Arial" w:hAnsi="Arial" w:cs="Arial"/>
          <w:w w:val="99"/>
          <w:sz w:val="32"/>
          <w:szCs w:val="32"/>
        </w:rPr>
        <w:t>ensure</w:t>
      </w:r>
      <w:r w:rsidR="007A66C8">
        <w:rPr>
          <w:rFonts w:ascii="Arial" w:eastAsia="Arial" w:hAnsi="Arial" w:cs="Arial"/>
          <w:sz w:val="32"/>
          <w:szCs w:val="32"/>
        </w:rPr>
        <w:t xml:space="preserve"> </w:t>
      </w:r>
      <w:r w:rsidR="007A66C8">
        <w:rPr>
          <w:rFonts w:ascii="Arial" w:eastAsia="Arial" w:hAnsi="Arial" w:cs="Arial"/>
          <w:w w:val="99"/>
          <w:sz w:val="32"/>
          <w:szCs w:val="32"/>
        </w:rPr>
        <w:t>a</w:t>
      </w:r>
      <w:r w:rsidR="007566C3">
        <w:rPr>
          <w:rFonts w:ascii="Arial" w:eastAsia="Arial" w:hAnsi="Arial" w:cs="Arial"/>
          <w:w w:val="99"/>
          <w:sz w:val="32"/>
          <w:szCs w:val="32"/>
        </w:rPr>
        <w:t xml:space="preserve"> </w:t>
      </w:r>
      <w:r w:rsidR="007A66C8">
        <w:rPr>
          <w:rFonts w:ascii="Arial" w:eastAsia="Arial" w:hAnsi="Arial" w:cs="Arial"/>
          <w:w w:val="99"/>
          <w:sz w:val="32"/>
          <w:szCs w:val="32"/>
          <w:u w:val="thick" w:color="000000"/>
        </w:rPr>
        <w:t xml:space="preserve">partnership </w:t>
      </w:r>
      <w:r w:rsidR="007A66C8" w:rsidRPr="007566C3">
        <w:rPr>
          <w:rFonts w:ascii="Arial" w:eastAsia="Arial" w:hAnsi="Arial" w:cs="Arial"/>
          <w:w w:val="99"/>
          <w:sz w:val="32"/>
          <w:szCs w:val="32"/>
          <w:u w:val="single" w:color="000000"/>
        </w:rPr>
        <w:t>working</w:t>
      </w:r>
      <w:r w:rsidR="007566C3" w:rsidRPr="007566C3">
        <w:rPr>
          <w:rFonts w:ascii="Arial" w:eastAsia="Arial" w:hAnsi="Arial" w:cs="Arial"/>
          <w:sz w:val="32"/>
          <w:szCs w:val="32"/>
          <w:u w:color="000000"/>
        </w:rPr>
        <w:t xml:space="preserve"> </w:t>
      </w:r>
      <w:r w:rsidR="007A66C8" w:rsidRPr="007566C3">
        <w:rPr>
          <w:rFonts w:ascii="Arial" w:eastAsia="Arial" w:hAnsi="Arial" w:cs="Arial"/>
          <w:w w:val="99"/>
          <w:sz w:val="32"/>
          <w:szCs w:val="32"/>
        </w:rPr>
        <w:t>approach</w:t>
      </w:r>
      <w:r w:rsidR="007A66C8">
        <w:rPr>
          <w:rFonts w:ascii="Arial" w:eastAsia="Arial" w:hAnsi="Arial" w:cs="Arial"/>
          <w:sz w:val="32"/>
          <w:szCs w:val="32"/>
        </w:rPr>
        <w:t xml:space="preserve"> </w:t>
      </w:r>
      <w:r w:rsidR="007A66C8">
        <w:rPr>
          <w:rFonts w:ascii="Arial" w:eastAsia="Arial" w:hAnsi="Arial" w:cs="Arial"/>
          <w:w w:val="99"/>
          <w:sz w:val="32"/>
          <w:szCs w:val="32"/>
        </w:rPr>
        <w:t>between practitioners</w:t>
      </w:r>
      <w:r w:rsidR="007A66C8">
        <w:rPr>
          <w:rFonts w:ascii="Arial" w:eastAsia="Arial" w:hAnsi="Arial" w:cs="Arial"/>
          <w:sz w:val="32"/>
          <w:szCs w:val="32"/>
        </w:rPr>
        <w:t xml:space="preserve"> </w:t>
      </w:r>
      <w:r w:rsidR="007A66C8">
        <w:rPr>
          <w:rFonts w:ascii="Arial" w:eastAsia="Arial" w:hAnsi="Arial" w:cs="Arial"/>
          <w:w w:val="99"/>
          <w:sz w:val="32"/>
          <w:szCs w:val="32"/>
        </w:rPr>
        <w:t>and</w:t>
      </w:r>
      <w:r w:rsidR="007A66C8">
        <w:rPr>
          <w:rFonts w:ascii="Arial" w:eastAsia="Arial" w:hAnsi="Arial" w:cs="Arial"/>
          <w:sz w:val="32"/>
          <w:szCs w:val="32"/>
        </w:rPr>
        <w:t xml:space="preserve"> </w:t>
      </w:r>
      <w:r w:rsidR="007A66C8">
        <w:rPr>
          <w:rFonts w:ascii="Arial" w:eastAsia="Arial" w:hAnsi="Arial" w:cs="Arial"/>
          <w:w w:val="99"/>
          <w:sz w:val="32"/>
          <w:szCs w:val="32"/>
        </w:rPr>
        <w:t>parents,</w:t>
      </w:r>
      <w:r w:rsidR="007A66C8">
        <w:rPr>
          <w:rFonts w:ascii="Arial" w:eastAsia="Arial" w:hAnsi="Arial" w:cs="Arial"/>
          <w:sz w:val="32"/>
          <w:szCs w:val="32"/>
        </w:rPr>
        <w:t xml:space="preserve"> </w:t>
      </w:r>
      <w:r w:rsidR="007A66C8">
        <w:rPr>
          <w:rFonts w:ascii="Arial" w:eastAsia="Arial" w:hAnsi="Arial" w:cs="Arial"/>
          <w:w w:val="99"/>
          <w:sz w:val="32"/>
          <w:szCs w:val="32"/>
        </w:rPr>
        <w:t>which</w:t>
      </w:r>
      <w:r w:rsidR="007A66C8">
        <w:rPr>
          <w:rFonts w:ascii="Arial" w:eastAsia="Arial" w:hAnsi="Arial" w:cs="Arial"/>
          <w:sz w:val="32"/>
          <w:szCs w:val="32"/>
        </w:rPr>
        <w:t xml:space="preserve"> </w:t>
      </w:r>
      <w:r w:rsidR="007A66C8">
        <w:rPr>
          <w:rFonts w:ascii="Arial" w:eastAsia="Arial" w:hAnsi="Arial" w:cs="Arial"/>
          <w:w w:val="99"/>
          <w:sz w:val="32"/>
          <w:szCs w:val="32"/>
        </w:rPr>
        <w:t>will</w:t>
      </w:r>
      <w:r w:rsidR="007A66C8">
        <w:rPr>
          <w:rFonts w:ascii="Arial" w:eastAsia="Arial" w:hAnsi="Arial" w:cs="Arial"/>
          <w:sz w:val="32"/>
          <w:szCs w:val="32"/>
        </w:rPr>
        <w:t xml:space="preserve"> </w:t>
      </w:r>
      <w:r w:rsidR="007A66C8">
        <w:rPr>
          <w:rFonts w:ascii="Arial" w:eastAsia="Arial" w:hAnsi="Arial" w:cs="Arial"/>
          <w:w w:val="99"/>
          <w:sz w:val="32"/>
          <w:szCs w:val="32"/>
        </w:rPr>
        <w:t>secure</w:t>
      </w:r>
      <w:r w:rsidR="007A66C8">
        <w:rPr>
          <w:rFonts w:ascii="Arial" w:eastAsia="Arial" w:hAnsi="Arial" w:cs="Arial"/>
          <w:sz w:val="32"/>
          <w:szCs w:val="32"/>
        </w:rPr>
        <w:t xml:space="preserve"> </w:t>
      </w:r>
      <w:r w:rsidR="007A66C8">
        <w:rPr>
          <w:rFonts w:ascii="Arial" w:eastAsia="Arial" w:hAnsi="Arial" w:cs="Arial"/>
          <w:w w:val="99"/>
          <w:sz w:val="32"/>
          <w:szCs w:val="32"/>
          <w:u w:val="thick" w:color="000000"/>
        </w:rPr>
        <w:t>quality and consistency</w:t>
      </w:r>
      <w:r w:rsidR="007A66C8">
        <w:rPr>
          <w:rFonts w:ascii="Arial" w:eastAsia="Arial" w:hAnsi="Arial" w:cs="Arial"/>
          <w:w w:val="99"/>
          <w:sz w:val="32"/>
          <w:szCs w:val="32"/>
        </w:rPr>
        <w:t xml:space="preserve"> of</w:t>
      </w:r>
      <w:r w:rsidR="007A66C8">
        <w:rPr>
          <w:rFonts w:ascii="Arial" w:eastAsia="Arial" w:hAnsi="Arial" w:cs="Arial"/>
          <w:sz w:val="32"/>
          <w:szCs w:val="32"/>
        </w:rPr>
        <w:t xml:space="preserve"> </w:t>
      </w:r>
      <w:r w:rsidR="007A66C8">
        <w:rPr>
          <w:rFonts w:ascii="Arial" w:eastAsia="Arial" w:hAnsi="Arial" w:cs="Arial"/>
          <w:w w:val="99"/>
          <w:sz w:val="32"/>
          <w:szCs w:val="32"/>
        </w:rPr>
        <w:t>experience</w:t>
      </w:r>
      <w:r w:rsidR="007A66C8">
        <w:rPr>
          <w:rFonts w:ascii="Arial" w:eastAsia="Arial" w:hAnsi="Arial" w:cs="Arial"/>
          <w:sz w:val="32"/>
          <w:szCs w:val="32"/>
        </w:rPr>
        <w:t xml:space="preserve"> </w:t>
      </w:r>
      <w:r w:rsidR="007A66C8">
        <w:rPr>
          <w:rFonts w:ascii="Arial" w:eastAsia="Arial" w:hAnsi="Arial" w:cs="Arial"/>
          <w:w w:val="99"/>
          <w:sz w:val="32"/>
          <w:szCs w:val="32"/>
        </w:rPr>
        <w:t>for</w:t>
      </w:r>
      <w:r w:rsidR="007A66C8">
        <w:rPr>
          <w:rFonts w:ascii="Arial" w:eastAsia="Arial" w:hAnsi="Arial" w:cs="Arial"/>
          <w:sz w:val="32"/>
          <w:szCs w:val="32"/>
        </w:rPr>
        <w:t xml:space="preserve"> </w:t>
      </w:r>
      <w:r w:rsidR="007A66C8">
        <w:rPr>
          <w:rFonts w:ascii="Arial" w:eastAsia="Arial" w:hAnsi="Arial" w:cs="Arial"/>
          <w:w w:val="99"/>
          <w:sz w:val="32"/>
          <w:szCs w:val="32"/>
        </w:rPr>
        <w:t>the</w:t>
      </w:r>
      <w:r w:rsidR="007A66C8">
        <w:rPr>
          <w:rFonts w:ascii="Arial" w:eastAsia="Arial" w:hAnsi="Arial" w:cs="Arial"/>
          <w:sz w:val="32"/>
          <w:szCs w:val="32"/>
        </w:rPr>
        <w:t xml:space="preserve"> </w:t>
      </w:r>
      <w:r w:rsidR="007A66C8">
        <w:rPr>
          <w:rFonts w:ascii="Arial" w:eastAsia="Arial" w:hAnsi="Arial" w:cs="Arial"/>
          <w:w w:val="99"/>
          <w:sz w:val="32"/>
          <w:szCs w:val="32"/>
        </w:rPr>
        <w:t>child.</w:t>
      </w:r>
    </w:p>
    <w:p w14:paraId="4650AE8A" w14:textId="77777777" w:rsidR="00CD1434" w:rsidRDefault="00CD1434">
      <w:pPr>
        <w:spacing w:line="200" w:lineRule="exact"/>
      </w:pPr>
    </w:p>
    <w:p w14:paraId="2044BBE0" w14:textId="77777777" w:rsidR="00CD1434" w:rsidRDefault="00CD1434">
      <w:pPr>
        <w:spacing w:line="200" w:lineRule="exact"/>
      </w:pPr>
    </w:p>
    <w:p w14:paraId="07E84EC1" w14:textId="6F653499" w:rsidR="00CD1434" w:rsidRDefault="00CD1434">
      <w:pPr>
        <w:spacing w:before="15" w:line="240" w:lineRule="exact"/>
        <w:rPr>
          <w:sz w:val="24"/>
          <w:szCs w:val="24"/>
        </w:rPr>
      </w:pPr>
    </w:p>
    <w:p w14:paraId="7621F570" w14:textId="1CEAAC5B" w:rsidR="00CD1434" w:rsidRDefault="007A66C8">
      <w:pPr>
        <w:ind w:left="463"/>
        <w:rPr>
          <w:rFonts w:ascii="Arial" w:eastAsia="Arial" w:hAnsi="Arial" w:cs="Arial"/>
          <w:sz w:val="32"/>
          <w:szCs w:val="32"/>
        </w:rPr>
      </w:pPr>
      <w:r>
        <w:rPr>
          <w:rFonts w:ascii="Arial" w:eastAsia="Arial" w:hAnsi="Arial" w:cs="Arial"/>
          <w:w w:val="99"/>
          <w:sz w:val="32"/>
          <w:szCs w:val="32"/>
        </w:rPr>
        <w:t>Transition</w:t>
      </w:r>
      <w:r>
        <w:rPr>
          <w:rFonts w:ascii="Arial" w:eastAsia="Arial" w:hAnsi="Arial" w:cs="Arial"/>
          <w:sz w:val="32"/>
          <w:szCs w:val="32"/>
        </w:rPr>
        <w:t xml:space="preserve"> </w:t>
      </w:r>
      <w:r>
        <w:rPr>
          <w:rFonts w:ascii="Arial" w:eastAsia="Arial" w:hAnsi="Arial" w:cs="Arial"/>
          <w:w w:val="99"/>
          <w:sz w:val="32"/>
          <w:szCs w:val="32"/>
        </w:rPr>
        <w:t>should</w:t>
      </w:r>
      <w:r>
        <w:rPr>
          <w:rFonts w:ascii="Arial" w:eastAsia="Arial" w:hAnsi="Arial" w:cs="Arial"/>
          <w:sz w:val="32"/>
          <w:szCs w:val="32"/>
        </w:rPr>
        <w:t xml:space="preserve"> </w:t>
      </w:r>
      <w:r>
        <w:rPr>
          <w:rFonts w:ascii="Arial" w:eastAsia="Arial" w:hAnsi="Arial" w:cs="Arial"/>
          <w:w w:val="99"/>
          <w:sz w:val="32"/>
          <w:szCs w:val="32"/>
        </w:rPr>
        <w:t>underpin</w:t>
      </w:r>
      <w:r>
        <w:rPr>
          <w:rFonts w:ascii="Arial" w:eastAsia="Arial" w:hAnsi="Arial" w:cs="Arial"/>
          <w:sz w:val="32"/>
          <w:szCs w:val="32"/>
        </w:rPr>
        <w:t xml:space="preserve"> </w:t>
      </w:r>
      <w:r>
        <w:rPr>
          <w:rFonts w:ascii="Arial" w:eastAsia="Arial" w:hAnsi="Arial" w:cs="Arial"/>
          <w:w w:val="99"/>
          <w:sz w:val="32"/>
          <w:szCs w:val="32"/>
          <w:u w:val="thick" w:color="000000"/>
        </w:rPr>
        <w:t>equality</w:t>
      </w:r>
      <w:r>
        <w:rPr>
          <w:rFonts w:ascii="Arial" w:eastAsia="Arial" w:hAnsi="Arial" w:cs="Arial"/>
          <w:sz w:val="32"/>
          <w:szCs w:val="32"/>
          <w:u w:val="thick" w:color="000000"/>
        </w:rPr>
        <w:t xml:space="preserve"> </w:t>
      </w:r>
      <w:r>
        <w:rPr>
          <w:rFonts w:ascii="Arial" w:eastAsia="Arial" w:hAnsi="Arial" w:cs="Arial"/>
          <w:w w:val="99"/>
          <w:sz w:val="32"/>
          <w:szCs w:val="32"/>
          <w:u w:val="thick" w:color="000000"/>
        </w:rPr>
        <w:t xml:space="preserve">of </w:t>
      </w:r>
    </w:p>
    <w:p w14:paraId="0FD1B3CA" w14:textId="4AAAA077" w:rsidR="00CD1434" w:rsidRDefault="007A66C8">
      <w:pPr>
        <w:spacing w:before="47" w:line="270" w:lineRule="auto"/>
        <w:ind w:left="463" w:right="4707"/>
        <w:rPr>
          <w:rFonts w:ascii="Arial" w:eastAsia="Arial" w:hAnsi="Arial" w:cs="Arial"/>
          <w:sz w:val="32"/>
          <w:szCs w:val="32"/>
        </w:rPr>
      </w:pPr>
      <w:r>
        <w:rPr>
          <w:rFonts w:ascii="Arial" w:eastAsia="Arial" w:hAnsi="Arial" w:cs="Arial"/>
          <w:w w:val="99"/>
          <w:sz w:val="32"/>
          <w:szCs w:val="32"/>
          <w:u w:val="thick" w:color="000000"/>
        </w:rPr>
        <w:t xml:space="preserve"> opportunity</w:t>
      </w:r>
      <w:r>
        <w:rPr>
          <w:rFonts w:ascii="Arial" w:eastAsia="Arial" w:hAnsi="Arial" w:cs="Arial"/>
          <w:sz w:val="32"/>
          <w:szCs w:val="32"/>
          <w:u w:val="thick" w:color="000000"/>
        </w:rPr>
        <w:t xml:space="preserve"> </w:t>
      </w:r>
      <w:r>
        <w:rPr>
          <w:rFonts w:ascii="Arial" w:eastAsia="Arial" w:hAnsi="Arial" w:cs="Arial"/>
          <w:w w:val="99"/>
          <w:sz w:val="32"/>
          <w:szCs w:val="32"/>
        </w:rPr>
        <w:t>ensuring</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every</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is included</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supported.</w:t>
      </w:r>
    </w:p>
    <w:p w14:paraId="7AEB07A6" w14:textId="39ADE092" w:rsidR="00CD1434" w:rsidRDefault="00CD1434">
      <w:pPr>
        <w:spacing w:line="200" w:lineRule="exact"/>
      </w:pPr>
    </w:p>
    <w:p w14:paraId="25915F25" w14:textId="029D64C4" w:rsidR="00CD1434" w:rsidRDefault="00CD1434">
      <w:pPr>
        <w:spacing w:before="12" w:line="280" w:lineRule="exact"/>
        <w:rPr>
          <w:sz w:val="28"/>
          <w:szCs w:val="28"/>
        </w:rPr>
      </w:pPr>
    </w:p>
    <w:p w14:paraId="54FBE163" w14:textId="001C2CC6" w:rsidR="00CD1434" w:rsidRDefault="007A66C8">
      <w:pPr>
        <w:spacing w:line="520" w:lineRule="atLeast"/>
        <w:ind w:left="463" w:right="523"/>
        <w:rPr>
          <w:rFonts w:ascii="Arial" w:eastAsia="Arial" w:hAnsi="Arial" w:cs="Arial"/>
          <w:sz w:val="32"/>
          <w:szCs w:val="32"/>
        </w:rPr>
      </w:pPr>
      <w:r>
        <w:rPr>
          <w:rFonts w:ascii="Arial" w:eastAsia="Arial" w:hAnsi="Arial" w:cs="Arial"/>
          <w:w w:val="99"/>
          <w:sz w:val="32"/>
          <w:szCs w:val="32"/>
        </w:rPr>
        <w:t>SEN</w:t>
      </w:r>
      <w:r>
        <w:rPr>
          <w:rFonts w:ascii="Arial" w:eastAsia="Arial" w:hAnsi="Arial" w:cs="Arial"/>
          <w:sz w:val="32"/>
          <w:szCs w:val="32"/>
        </w:rPr>
        <w:t xml:space="preserve"> </w:t>
      </w:r>
      <w:r>
        <w:rPr>
          <w:rFonts w:ascii="Arial" w:eastAsia="Arial" w:hAnsi="Arial" w:cs="Arial"/>
          <w:w w:val="99"/>
          <w:sz w:val="32"/>
          <w:szCs w:val="32"/>
        </w:rPr>
        <w:t>support</w:t>
      </w:r>
      <w:r>
        <w:rPr>
          <w:rFonts w:ascii="Arial" w:eastAsia="Arial" w:hAnsi="Arial" w:cs="Arial"/>
          <w:sz w:val="32"/>
          <w:szCs w:val="32"/>
        </w:rPr>
        <w:t xml:space="preserve"> </w:t>
      </w:r>
      <w:r>
        <w:rPr>
          <w:rFonts w:ascii="Arial" w:eastAsia="Arial" w:hAnsi="Arial" w:cs="Arial"/>
          <w:w w:val="99"/>
          <w:sz w:val="32"/>
          <w:szCs w:val="32"/>
        </w:rPr>
        <w:t>should</w:t>
      </w:r>
      <w:r>
        <w:rPr>
          <w:rFonts w:ascii="Arial" w:eastAsia="Arial" w:hAnsi="Arial" w:cs="Arial"/>
          <w:sz w:val="32"/>
          <w:szCs w:val="32"/>
        </w:rPr>
        <w:t xml:space="preserve"> </w:t>
      </w:r>
      <w:r>
        <w:rPr>
          <w:rFonts w:ascii="Arial" w:eastAsia="Arial" w:hAnsi="Arial" w:cs="Arial"/>
          <w:w w:val="99"/>
          <w:sz w:val="32"/>
          <w:szCs w:val="32"/>
        </w:rPr>
        <w:t>include</w:t>
      </w:r>
      <w:r>
        <w:rPr>
          <w:rFonts w:ascii="Arial" w:eastAsia="Arial" w:hAnsi="Arial" w:cs="Arial"/>
          <w:sz w:val="32"/>
          <w:szCs w:val="32"/>
        </w:rPr>
        <w:t xml:space="preserve"> </w:t>
      </w:r>
      <w:r>
        <w:rPr>
          <w:rFonts w:ascii="Arial" w:eastAsia="Arial" w:hAnsi="Arial" w:cs="Arial"/>
          <w:w w:val="99"/>
          <w:sz w:val="32"/>
          <w:szCs w:val="32"/>
        </w:rPr>
        <w:t>planning</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preparation</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proofErr w:type="gramStart"/>
      <w:r>
        <w:rPr>
          <w:rFonts w:ascii="Arial" w:eastAsia="Arial" w:hAnsi="Arial" w:cs="Arial"/>
          <w:w w:val="99"/>
          <w:sz w:val="32"/>
          <w:szCs w:val="32"/>
        </w:rPr>
        <w:t>transition, before</w:t>
      </w:r>
      <w:proofErr w:type="gramEnd"/>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moves</w:t>
      </w:r>
      <w:r>
        <w:rPr>
          <w:rFonts w:ascii="Arial" w:eastAsia="Arial" w:hAnsi="Arial" w:cs="Arial"/>
          <w:sz w:val="32"/>
          <w:szCs w:val="32"/>
        </w:rPr>
        <w:t xml:space="preserve"> </w:t>
      </w:r>
      <w:r>
        <w:rPr>
          <w:rFonts w:ascii="Arial" w:eastAsia="Arial" w:hAnsi="Arial" w:cs="Arial"/>
          <w:w w:val="99"/>
          <w:sz w:val="32"/>
          <w:szCs w:val="32"/>
        </w:rPr>
        <w:t>into</w:t>
      </w:r>
      <w:r>
        <w:rPr>
          <w:rFonts w:ascii="Arial" w:eastAsia="Arial" w:hAnsi="Arial" w:cs="Arial"/>
          <w:sz w:val="32"/>
          <w:szCs w:val="32"/>
        </w:rPr>
        <w:t xml:space="preserve"> </w:t>
      </w:r>
      <w:r>
        <w:rPr>
          <w:rFonts w:ascii="Arial" w:eastAsia="Arial" w:hAnsi="Arial" w:cs="Arial"/>
          <w:w w:val="99"/>
          <w:sz w:val="32"/>
          <w:szCs w:val="32"/>
        </w:rPr>
        <w:t>another</w:t>
      </w:r>
      <w:r>
        <w:rPr>
          <w:rFonts w:ascii="Arial" w:eastAsia="Arial" w:hAnsi="Arial" w:cs="Arial"/>
          <w:sz w:val="32"/>
          <w:szCs w:val="32"/>
        </w:rPr>
        <w:t xml:space="preserve"> </w:t>
      </w:r>
      <w:r>
        <w:rPr>
          <w:rFonts w:ascii="Arial" w:eastAsia="Arial" w:hAnsi="Arial" w:cs="Arial"/>
          <w:w w:val="99"/>
          <w:sz w:val="32"/>
          <w:szCs w:val="32"/>
        </w:rPr>
        <w:t>setting</w:t>
      </w:r>
      <w:r>
        <w:rPr>
          <w:rFonts w:ascii="Arial" w:eastAsia="Arial" w:hAnsi="Arial" w:cs="Arial"/>
          <w:sz w:val="32"/>
          <w:szCs w:val="32"/>
        </w:rPr>
        <w:t xml:space="preserve"> </w:t>
      </w:r>
      <w:r>
        <w:rPr>
          <w:rFonts w:ascii="Arial" w:eastAsia="Arial" w:hAnsi="Arial" w:cs="Arial"/>
          <w:w w:val="99"/>
          <w:sz w:val="32"/>
          <w:szCs w:val="32"/>
        </w:rPr>
        <w:t>or</w:t>
      </w:r>
      <w:r>
        <w:rPr>
          <w:rFonts w:ascii="Arial" w:eastAsia="Arial" w:hAnsi="Arial" w:cs="Arial"/>
          <w:sz w:val="32"/>
          <w:szCs w:val="32"/>
        </w:rPr>
        <w:t xml:space="preserve"> </w:t>
      </w:r>
      <w:r>
        <w:rPr>
          <w:rFonts w:ascii="Arial" w:eastAsia="Arial" w:hAnsi="Arial" w:cs="Arial"/>
          <w:w w:val="99"/>
          <w:sz w:val="32"/>
          <w:szCs w:val="32"/>
        </w:rPr>
        <w:t>school.</w:t>
      </w:r>
      <w:r>
        <w:rPr>
          <w:rFonts w:ascii="Arial" w:eastAsia="Arial" w:hAnsi="Arial" w:cs="Arial"/>
          <w:sz w:val="32"/>
          <w:szCs w:val="32"/>
        </w:rPr>
        <w:t xml:space="preserve"> </w:t>
      </w:r>
      <w:r>
        <w:rPr>
          <w:rFonts w:ascii="Arial" w:eastAsia="Arial" w:hAnsi="Arial" w:cs="Arial"/>
          <w:w w:val="99"/>
          <w:sz w:val="32"/>
          <w:szCs w:val="32"/>
        </w:rPr>
        <w:t>This</w:t>
      </w:r>
      <w:r>
        <w:rPr>
          <w:rFonts w:ascii="Arial" w:eastAsia="Arial" w:hAnsi="Arial" w:cs="Arial"/>
          <w:sz w:val="32"/>
          <w:szCs w:val="32"/>
        </w:rPr>
        <w:t xml:space="preserve"> </w:t>
      </w:r>
      <w:r>
        <w:rPr>
          <w:rFonts w:ascii="Arial" w:eastAsia="Arial" w:hAnsi="Arial" w:cs="Arial"/>
          <w:w w:val="99"/>
          <w:sz w:val="32"/>
          <w:szCs w:val="32"/>
        </w:rPr>
        <w:t>can</w:t>
      </w:r>
      <w:r>
        <w:rPr>
          <w:rFonts w:ascii="Arial" w:eastAsia="Arial" w:hAnsi="Arial" w:cs="Arial"/>
          <w:sz w:val="32"/>
          <w:szCs w:val="32"/>
        </w:rPr>
        <w:t xml:space="preserve"> </w:t>
      </w:r>
      <w:r>
        <w:rPr>
          <w:rFonts w:ascii="Arial" w:eastAsia="Arial" w:hAnsi="Arial" w:cs="Arial"/>
          <w:w w:val="99"/>
          <w:sz w:val="32"/>
          <w:szCs w:val="32"/>
        </w:rPr>
        <w:t>include</w:t>
      </w:r>
    </w:p>
    <w:p w14:paraId="5E026FB9" w14:textId="77777777" w:rsidR="00CD1434" w:rsidRDefault="007A66C8">
      <w:pPr>
        <w:spacing w:before="45"/>
        <w:ind w:left="463"/>
        <w:rPr>
          <w:rFonts w:ascii="Arial" w:eastAsia="Arial" w:hAnsi="Arial" w:cs="Arial"/>
          <w:sz w:val="32"/>
          <w:szCs w:val="32"/>
        </w:rPr>
      </w:pP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review</w:t>
      </w:r>
      <w:r>
        <w:rPr>
          <w:rFonts w:ascii="Arial" w:eastAsia="Arial" w:hAnsi="Arial" w:cs="Arial"/>
          <w:sz w:val="32"/>
          <w:szCs w:val="32"/>
        </w:rPr>
        <w:t xml:space="preserve"> </w:t>
      </w:r>
      <w:r>
        <w:rPr>
          <w:rFonts w:ascii="Arial" w:eastAsia="Arial" w:hAnsi="Arial" w:cs="Arial"/>
          <w:w w:val="99"/>
          <w:sz w:val="32"/>
          <w:szCs w:val="32"/>
        </w:rPr>
        <w:t>of</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SEN</w:t>
      </w:r>
      <w:r>
        <w:rPr>
          <w:rFonts w:ascii="Arial" w:eastAsia="Arial" w:hAnsi="Arial" w:cs="Arial"/>
          <w:sz w:val="32"/>
          <w:szCs w:val="32"/>
        </w:rPr>
        <w:t xml:space="preserve"> </w:t>
      </w:r>
      <w:r>
        <w:rPr>
          <w:rFonts w:ascii="Arial" w:eastAsia="Arial" w:hAnsi="Arial" w:cs="Arial"/>
          <w:w w:val="99"/>
          <w:sz w:val="32"/>
          <w:szCs w:val="32"/>
        </w:rPr>
        <w:t>support</w:t>
      </w:r>
      <w:r>
        <w:rPr>
          <w:rFonts w:ascii="Arial" w:eastAsia="Arial" w:hAnsi="Arial" w:cs="Arial"/>
          <w:sz w:val="32"/>
          <w:szCs w:val="32"/>
        </w:rPr>
        <w:t xml:space="preserve"> </w:t>
      </w:r>
      <w:r>
        <w:rPr>
          <w:rFonts w:ascii="Arial" w:eastAsia="Arial" w:hAnsi="Arial" w:cs="Arial"/>
          <w:w w:val="99"/>
          <w:sz w:val="32"/>
          <w:szCs w:val="32"/>
        </w:rPr>
        <w:t>being</w:t>
      </w:r>
      <w:r>
        <w:rPr>
          <w:rFonts w:ascii="Arial" w:eastAsia="Arial" w:hAnsi="Arial" w:cs="Arial"/>
          <w:sz w:val="32"/>
          <w:szCs w:val="32"/>
        </w:rPr>
        <w:t xml:space="preserve"> </w:t>
      </w:r>
      <w:r>
        <w:rPr>
          <w:rFonts w:ascii="Arial" w:eastAsia="Arial" w:hAnsi="Arial" w:cs="Arial"/>
          <w:w w:val="99"/>
          <w:sz w:val="32"/>
          <w:szCs w:val="32"/>
        </w:rPr>
        <w:t>provided</w:t>
      </w:r>
      <w:r>
        <w:rPr>
          <w:rFonts w:ascii="Arial" w:eastAsia="Arial" w:hAnsi="Arial" w:cs="Arial"/>
          <w:sz w:val="32"/>
          <w:szCs w:val="32"/>
        </w:rPr>
        <w:t xml:space="preserve"> </w:t>
      </w:r>
      <w:r>
        <w:rPr>
          <w:rFonts w:ascii="Arial" w:eastAsia="Arial" w:hAnsi="Arial" w:cs="Arial"/>
          <w:w w:val="99"/>
          <w:sz w:val="32"/>
          <w:szCs w:val="32"/>
        </w:rPr>
        <w:t>or</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EHC</w:t>
      </w:r>
      <w:r>
        <w:rPr>
          <w:rFonts w:ascii="Arial" w:eastAsia="Arial" w:hAnsi="Arial" w:cs="Arial"/>
          <w:sz w:val="32"/>
          <w:szCs w:val="32"/>
        </w:rPr>
        <w:t xml:space="preserve"> </w:t>
      </w:r>
      <w:r>
        <w:rPr>
          <w:rFonts w:ascii="Arial" w:eastAsia="Arial" w:hAnsi="Arial" w:cs="Arial"/>
          <w:w w:val="99"/>
          <w:sz w:val="32"/>
          <w:szCs w:val="32"/>
        </w:rPr>
        <w:t>plan.</w:t>
      </w:r>
    </w:p>
    <w:p w14:paraId="1E850777" w14:textId="77777777" w:rsidR="00CD1434" w:rsidRDefault="00CD1434">
      <w:pPr>
        <w:spacing w:before="3" w:line="100" w:lineRule="exact"/>
        <w:rPr>
          <w:sz w:val="10"/>
          <w:szCs w:val="10"/>
        </w:rPr>
      </w:pPr>
    </w:p>
    <w:p w14:paraId="707C3259" w14:textId="173E5D63" w:rsidR="00CD1434" w:rsidRDefault="00CD1434">
      <w:pPr>
        <w:spacing w:line="200" w:lineRule="exact"/>
      </w:pPr>
    </w:p>
    <w:p w14:paraId="67A48388" w14:textId="5E98BD92" w:rsidR="00CD1434" w:rsidRDefault="00CD1434">
      <w:pPr>
        <w:spacing w:line="200" w:lineRule="exact"/>
      </w:pPr>
    </w:p>
    <w:p w14:paraId="2D56D458" w14:textId="1797ADDF" w:rsidR="00CD1434" w:rsidRDefault="00CD1434">
      <w:pPr>
        <w:spacing w:line="200" w:lineRule="exact"/>
      </w:pPr>
    </w:p>
    <w:p w14:paraId="771D08EF" w14:textId="6AAF66A9" w:rsidR="00CD1434" w:rsidRDefault="007A66C8">
      <w:pPr>
        <w:spacing w:line="269" w:lineRule="auto"/>
        <w:ind w:left="463" w:right="306"/>
        <w:rPr>
          <w:rFonts w:ascii="Arial" w:eastAsia="Arial" w:hAnsi="Arial" w:cs="Arial"/>
          <w:sz w:val="32"/>
          <w:szCs w:val="32"/>
        </w:rPr>
      </w:pP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support</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transition,</w:t>
      </w:r>
      <w:r>
        <w:rPr>
          <w:rFonts w:ascii="Arial" w:eastAsia="Arial" w:hAnsi="Arial" w:cs="Arial"/>
          <w:sz w:val="32"/>
          <w:szCs w:val="32"/>
        </w:rPr>
        <w:t xml:space="preserve"> </w:t>
      </w:r>
      <w:r>
        <w:rPr>
          <w:rFonts w:ascii="Arial" w:eastAsia="Arial" w:hAnsi="Arial" w:cs="Arial"/>
          <w:w w:val="99"/>
          <w:sz w:val="32"/>
          <w:szCs w:val="32"/>
        </w:rPr>
        <w:t>information</w:t>
      </w:r>
      <w:r>
        <w:rPr>
          <w:rFonts w:ascii="Arial" w:eastAsia="Arial" w:hAnsi="Arial" w:cs="Arial"/>
          <w:sz w:val="32"/>
          <w:szCs w:val="32"/>
        </w:rPr>
        <w:t xml:space="preserve"> </w:t>
      </w:r>
      <w:r>
        <w:rPr>
          <w:rFonts w:ascii="Arial" w:eastAsia="Arial" w:hAnsi="Arial" w:cs="Arial"/>
          <w:w w:val="99"/>
          <w:sz w:val="32"/>
          <w:szCs w:val="32"/>
        </w:rPr>
        <w:t>should</w:t>
      </w:r>
      <w:r>
        <w:rPr>
          <w:rFonts w:ascii="Arial" w:eastAsia="Arial" w:hAnsi="Arial" w:cs="Arial"/>
          <w:sz w:val="32"/>
          <w:szCs w:val="32"/>
        </w:rPr>
        <w:t xml:space="preserve"> </w:t>
      </w:r>
      <w:r>
        <w:rPr>
          <w:rFonts w:ascii="Arial" w:eastAsia="Arial" w:hAnsi="Arial" w:cs="Arial"/>
          <w:w w:val="99"/>
          <w:sz w:val="32"/>
          <w:szCs w:val="32"/>
        </w:rPr>
        <w:t>be</w:t>
      </w:r>
      <w:r>
        <w:rPr>
          <w:rFonts w:ascii="Arial" w:eastAsia="Arial" w:hAnsi="Arial" w:cs="Arial"/>
          <w:sz w:val="32"/>
          <w:szCs w:val="32"/>
        </w:rPr>
        <w:t xml:space="preserve"> </w:t>
      </w:r>
      <w:r>
        <w:rPr>
          <w:rFonts w:ascii="Arial" w:eastAsia="Arial" w:hAnsi="Arial" w:cs="Arial"/>
          <w:w w:val="99"/>
          <w:sz w:val="32"/>
          <w:szCs w:val="32"/>
        </w:rPr>
        <w:t>share</w:t>
      </w:r>
      <w:r>
        <w:rPr>
          <w:rFonts w:ascii="Arial" w:eastAsia="Arial" w:hAnsi="Arial" w:cs="Arial"/>
          <w:sz w:val="32"/>
          <w:szCs w:val="32"/>
        </w:rPr>
        <w:t xml:space="preserve"> </w:t>
      </w:r>
      <w:r>
        <w:rPr>
          <w:rFonts w:ascii="Arial" w:eastAsia="Arial" w:hAnsi="Arial" w:cs="Arial"/>
          <w:w w:val="99"/>
          <w:sz w:val="32"/>
          <w:szCs w:val="32"/>
        </w:rPr>
        <w:t>d</w:t>
      </w:r>
      <w:r>
        <w:rPr>
          <w:rFonts w:ascii="Arial" w:eastAsia="Arial" w:hAnsi="Arial" w:cs="Arial"/>
          <w:sz w:val="32"/>
          <w:szCs w:val="32"/>
        </w:rPr>
        <w:t xml:space="preserve"> </w:t>
      </w:r>
      <w:r>
        <w:rPr>
          <w:rFonts w:ascii="Arial" w:eastAsia="Arial" w:hAnsi="Arial" w:cs="Arial"/>
          <w:w w:val="99"/>
          <w:sz w:val="32"/>
          <w:szCs w:val="32"/>
        </w:rPr>
        <w:t>by</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current setting</w:t>
      </w:r>
      <w:r>
        <w:rPr>
          <w:rFonts w:ascii="Arial" w:eastAsia="Arial" w:hAnsi="Arial" w:cs="Arial"/>
          <w:sz w:val="32"/>
          <w:szCs w:val="32"/>
        </w:rPr>
        <w:t xml:space="preserve"> </w:t>
      </w:r>
      <w:r>
        <w:rPr>
          <w:rFonts w:ascii="Arial" w:eastAsia="Arial" w:hAnsi="Arial" w:cs="Arial"/>
          <w:w w:val="99"/>
          <w:sz w:val="32"/>
          <w:szCs w:val="32"/>
        </w:rPr>
        <w:t>with</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receiving</w:t>
      </w:r>
      <w:r>
        <w:rPr>
          <w:rFonts w:ascii="Arial" w:eastAsia="Arial" w:hAnsi="Arial" w:cs="Arial"/>
          <w:sz w:val="32"/>
          <w:szCs w:val="32"/>
        </w:rPr>
        <w:t xml:space="preserve"> </w:t>
      </w:r>
      <w:r>
        <w:rPr>
          <w:rFonts w:ascii="Arial" w:eastAsia="Arial" w:hAnsi="Arial" w:cs="Arial"/>
          <w:w w:val="99"/>
          <w:sz w:val="32"/>
          <w:szCs w:val="32"/>
        </w:rPr>
        <w:t>setting</w:t>
      </w:r>
      <w:r>
        <w:rPr>
          <w:rFonts w:ascii="Arial" w:eastAsia="Arial" w:hAnsi="Arial" w:cs="Arial"/>
          <w:sz w:val="32"/>
          <w:szCs w:val="32"/>
        </w:rPr>
        <w:t xml:space="preserve"> </w:t>
      </w:r>
      <w:r>
        <w:rPr>
          <w:rFonts w:ascii="Arial" w:eastAsia="Arial" w:hAnsi="Arial" w:cs="Arial"/>
          <w:w w:val="99"/>
          <w:sz w:val="32"/>
          <w:szCs w:val="32"/>
        </w:rPr>
        <w:t>or</w:t>
      </w:r>
      <w:r>
        <w:rPr>
          <w:rFonts w:ascii="Arial" w:eastAsia="Arial" w:hAnsi="Arial" w:cs="Arial"/>
          <w:sz w:val="32"/>
          <w:szCs w:val="32"/>
        </w:rPr>
        <w:t xml:space="preserve"> </w:t>
      </w:r>
      <w:proofErr w:type="gramStart"/>
      <w:r>
        <w:rPr>
          <w:rFonts w:ascii="Arial" w:eastAsia="Arial" w:hAnsi="Arial" w:cs="Arial"/>
          <w:w w:val="99"/>
          <w:sz w:val="32"/>
          <w:szCs w:val="32"/>
        </w:rPr>
        <w:t>school</w:t>
      </w:r>
      <w:r>
        <w:rPr>
          <w:rFonts w:ascii="Arial" w:eastAsia="Arial" w:hAnsi="Arial" w:cs="Arial"/>
          <w:sz w:val="32"/>
          <w:szCs w:val="32"/>
        </w:rPr>
        <w:t xml:space="preserve"> </w:t>
      </w:r>
      <w:r>
        <w:rPr>
          <w:rFonts w:ascii="Arial" w:eastAsia="Arial" w:hAnsi="Arial" w:cs="Arial"/>
          <w:w w:val="99"/>
          <w:sz w:val="32"/>
          <w:szCs w:val="32"/>
        </w:rPr>
        <w:t>.</w:t>
      </w:r>
      <w:proofErr w:type="gramEnd"/>
    </w:p>
    <w:p w14:paraId="2FECB847" w14:textId="78D3AC76" w:rsidR="00CD1434" w:rsidRDefault="00CD1434">
      <w:pPr>
        <w:spacing w:before="8" w:line="120" w:lineRule="exact"/>
        <w:rPr>
          <w:sz w:val="12"/>
          <w:szCs w:val="12"/>
        </w:rPr>
      </w:pPr>
    </w:p>
    <w:p w14:paraId="27665496" w14:textId="77369A94" w:rsidR="00CD1434" w:rsidRDefault="007566C3">
      <w:pPr>
        <w:ind w:left="598"/>
        <w:rPr>
          <w:rFonts w:ascii="Arial" w:eastAsia="Arial" w:hAnsi="Arial" w:cs="Arial"/>
          <w:sz w:val="28"/>
          <w:szCs w:val="28"/>
        </w:rPr>
        <w:sectPr w:rsidR="00CD1434">
          <w:pgSz w:w="11920" w:h="16840"/>
          <w:pgMar w:top="2540" w:right="620" w:bottom="280" w:left="600" w:header="719" w:footer="94" w:gutter="0"/>
          <w:cols w:space="720"/>
        </w:sectPr>
      </w:pPr>
      <w:r>
        <w:rPr>
          <w:noProof/>
        </w:rPr>
        <w:drawing>
          <wp:anchor distT="0" distB="0" distL="114300" distR="114300" simplePos="0" relativeHeight="251679232" behindDoc="1" locked="0" layoutInCell="1" allowOverlap="1" wp14:anchorId="0900D758" wp14:editId="23F27CAE">
            <wp:simplePos x="0" y="0"/>
            <wp:positionH relativeFrom="page">
              <wp:posOffset>657225</wp:posOffset>
            </wp:positionH>
            <wp:positionV relativeFrom="paragraph">
              <wp:posOffset>678815</wp:posOffset>
            </wp:positionV>
            <wp:extent cx="6638925" cy="714375"/>
            <wp:effectExtent l="0" t="0" r="9525" b="9525"/>
            <wp:wrapTight wrapText="bothSides">
              <wp:wrapPolygon edited="0">
                <wp:start x="0" y="0"/>
                <wp:lineTo x="0" y="21312"/>
                <wp:lineTo x="21569" y="21312"/>
                <wp:lineTo x="21569"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Arial" w:eastAsia="Arial" w:hAnsi="Arial" w:cs="Arial"/>
          <w:i/>
          <w:sz w:val="28"/>
          <w:szCs w:val="28"/>
        </w:rPr>
        <w:t>DfE and DH (2015) SEN and disability code of practice: 0-25 years, para 5.47</w:t>
      </w:r>
    </w:p>
    <w:p w14:paraId="1BC7BB56" w14:textId="5FC7D3DC" w:rsidR="00CD1434" w:rsidRDefault="00CD1434">
      <w:pPr>
        <w:spacing w:before="8" w:line="140" w:lineRule="exact"/>
        <w:rPr>
          <w:sz w:val="15"/>
          <w:szCs w:val="15"/>
        </w:rPr>
      </w:pPr>
    </w:p>
    <w:p w14:paraId="586A9899" w14:textId="187FF888" w:rsidR="00CD1434" w:rsidRDefault="007A66C8">
      <w:pPr>
        <w:ind w:left="463"/>
        <w:rPr>
          <w:rFonts w:ascii="Liberation Sans" w:eastAsia="Liberation Sans" w:hAnsi="Liberation Sans" w:cs="Liberation Sans"/>
          <w:sz w:val="32"/>
          <w:szCs w:val="32"/>
        </w:rPr>
      </w:pPr>
      <w:r>
        <w:rPr>
          <w:rFonts w:ascii="Liberation Sans" w:eastAsia="Liberation Sans" w:hAnsi="Liberation Sans" w:cs="Liberation Sans"/>
          <w:b/>
          <w:w w:val="99"/>
          <w:sz w:val="32"/>
          <w:szCs w:val="32"/>
        </w:rPr>
        <w:t>Keystones</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of</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good</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transition</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practice</w:t>
      </w:r>
    </w:p>
    <w:p w14:paraId="0C6D14EE" w14:textId="30299D65" w:rsidR="00CD1434" w:rsidRDefault="00CD1434">
      <w:pPr>
        <w:spacing w:before="7" w:line="160" w:lineRule="exact"/>
        <w:rPr>
          <w:sz w:val="16"/>
          <w:szCs w:val="16"/>
        </w:rPr>
      </w:pPr>
    </w:p>
    <w:p w14:paraId="4FC89ECA" w14:textId="299416CA" w:rsidR="00CD1434" w:rsidRDefault="007A66C8">
      <w:pPr>
        <w:tabs>
          <w:tab w:val="left" w:pos="1020"/>
        </w:tabs>
        <w:spacing w:line="269" w:lineRule="auto"/>
        <w:ind w:left="1030" w:right="799" w:hanging="567"/>
        <w:rPr>
          <w:rFonts w:ascii="Arial" w:eastAsia="Arial" w:hAnsi="Arial" w:cs="Arial"/>
          <w:sz w:val="32"/>
          <w:szCs w:val="32"/>
        </w:rPr>
      </w:pPr>
      <w:r>
        <w:rPr>
          <w:rFonts w:ascii="Tahoma" w:eastAsia="Tahoma" w:hAnsi="Tahoma" w:cs="Tahoma"/>
          <w:w w:val="99"/>
        </w:rPr>
        <w:t>•</w:t>
      </w:r>
      <w:r>
        <w:rPr>
          <w:rFonts w:ascii="Tahoma" w:eastAsia="Tahoma" w:hAnsi="Tahoma" w:cs="Tahoma"/>
        </w:rPr>
        <w:tab/>
      </w:r>
      <w:r>
        <w:rPr>
          <w:rFonts w:ascii="Liberation Sans" w:eastAsia="Liberation Sans" w:hAnsi="Liberation Sans" w:cs="Liberation Sans"/>
          <w:b/>
          <w:w w:val="99"/>
          <w:sz w:val="32"/>
          <w:szCs w:val="32"/>
        </w:rPr>
        <w:t>Transition</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is</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made</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a</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priority</w:t>
      </w:r>
      <w:r>
        <w:rPr>
          <w:rFonts w:ascii="Arial" w:eastAsia="Arial" w:hAnsi="Arial" w:cs="Arial"/>
          <w:b/>
          <w:w w:val="99"/>
          <w:sz w:val="32"/>
          <w:szCs w:val="32"/>
        </w:rPr>
        <w:t>-</w:t>
      </w:r>
      <w:r>
        <w:rPr>
          <w:rFonts w:ascii="Arial" w:eastAsia="Arial" w:hAnsi="Arial" w:cs="Arial"/>
          <w:w w:val="99"/>
          <w:sz w:val="32"/>
          <w:szCs w:val="32"/>
        </w:rPr>
        <w:t>transition</w:t>
      </w:r>
      <w:r>
        <w:rPr>
          <w:rFonts w:ascii="Arial" w:eastAsia="Arial" w:hAnsi="Arial" w:cs="Arial"/>
          <w:sz w:val="32"/>
          <w:szCs w:val="32"/>
        </w:rPr>
        <w:t xml:space="preserve"> </w:t>
      </w:r>
      <w:r>
        <w:rPr>
          <w:rFonts w:ascii="Arial" w:eastAsia="Arial" w:hAnsi="Arial" w:cs="Arial"/>
          <w:w w:val="99"/>
          <w:sz w:val="32"/>
          <w:szCs w:val="32"/>
        </w:rPr>
        <w:t>should</w:t>
      </w:r>
      <w:r>
        <w:rPr>
          <w:rFonts w:ascii="Arial" w:eastAsia="Arial" w:hAnsi="Arial" w:cs="Arial"/>
          <w:sz w:val="32"/>
          <w:szCs w:val="32"/>
        </w:rPr>
        <w:t xml:space="preserve"> </w:t>
      </w:r>
      <w:proofErr w:type="gramStart"/>
      <w:r>
        <w:rPr>
          <w:rFonts w:ascii="Arial" w:eastAsia="Arial" w:hAnsi="Arial" w:cs="Arial"/>
          <w:w w:val="99"/>
          <w:sz w:val="32"/>
          <w:szCs w:val="32"/>
        </w:rPr>
        <w:t>be</w:t>
      </w:r>
      <w:r>
        <w:rPr>
          <w:rFonts w:ascii="Arial" w:eastAsia="Arial" w:hAnsi="Arial" w:cs="Arial"/>
          <w:sz w:val="32"/>
          <w:szCs w:val="32"/>
        </w:rPr>
        <w:t xml:space="preserve"> </w:t>
      </w:r>
      <w:r>
        <w:rPr>
          <w:rFonts w:ascii="Arial" w:eastAsia="Arial" w:hAnsi="Arial" w:cs="Arial"/>
          <w:w w:val="99"/>
          <w:sz w:val="32"/>
          <w:szCs w:val="32"/>
        </w:rPr>
        <w:t>seen</w:t>
      </w:r>
      <w:r>
        <w:rPr>
          <w:rFonts w:ascii="Arial" w:eastAsia="Arial" w:hAnsi="Arial" w:cs="Arial"/>
          <w:sz w:val="32"/>
          <w:szCs w:val="32"/>
        </w:rPr>
        <w:t xml:space="preserve"> </w:t>
      </w:r>
      <w:r>
        <w:rPr>
          <w:rFonts w:ascii="Arial" w:eastAsia="Arial" w:hAnsi="Arial" w:cs="Arial"/>
          <w:w w:val="99"/>
          <w:sz w:val="32"/>
          <w:szCs w:val="32"/>
        </w:rPr>
        <w:t>as</w:t>
      </w:r>
      <w:proofErr w:type="gramEnd"/>
      <w:r>
        <w:rPr>
          <w:rFonts w:ascii="Arial" w:eastAsia="Arial" w:hAnsi="Arial" w:cs="Arial"/>
          <w:sz w:val="32"/>
          <w:szCs w:val="32"/>
        </w:rPr>
        <w:t xml:space="preserve"> </w:t>
      </w:r>
      <w:r>
        <w:rPr>
          <w:rFonts w:ascii="Arial" w:eastAsia="Arial" w:hAnsi="Arial" w:cs="Arial"/>
          <w:w w:val="99"/>
          <w:sz w:val="32"/>
          <w:szCs w:val="32"/>
        </w:rPr>
        <w:t>an ongoing</w:t>
      </w:r>
      <w:r>
        <w:rPr>
          <w:rFonts w:ascii="Arial" w:eastAsia="Arial" w:hAnsi="Arial" w:cs="Arial"/>
          <w:sz w:val="32"/>
          <w:szCs w:val="32"/>
        </w:rPr>
        <w:t xml:space="preserve"> </w:t>
      </w:r>
      <w:r>
        <w:rPr>
          <w:rFonts w:ascii="Arial" w:eastAsia="Arial" w:hAnsi="Arial" w:cs="Arial"/>
          <w:w w:val="99"/>
          <w:sz w:val="32"/>
          <w:szCs w:val="32"/>
        </w:rPr>
        <w:t>process</w:t>
      </w:r>
      <w:r>
        <w:rPr>
          <w:rFonts w:ascii="Arial" w:eastAsia="Arial" w:hAnsi="Arial" w:cs="Arial"/>
          <w:sz w:val="32"/>
          <w:szCs w:val="32"/>
        </w:rPr>
        <w:t xml:space="preserve"> </w:t>
      </w:r>
      <w:r>
        <w:rPr>
          <w:rFonts w:ascii="Arial" w:eastAsia="Arial" w:hAnsi="Arial" w:cs="Arial"/>
          <w:w w:val="99"/>
          <w:sz w:val="32"/>
          <w:szCs w:val="32"/>
        </w:rPr>
        <w:t>throughout</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year.</w:t>
      </w:r>
    </w:p>
    <w:p w14:paraId="5E808B4A" w14:textId="19DF5121" w:rsidR="00CD1434" w:rsidRDefault="00CD1434">
      <w:pPr>
        <w:spacing w:before="4" w:line="120" w:lineRule="exact"/>
        <w:rPr>
          <w:sz w:val="12"/>
          <w:szCs w:val="12"/>
        </w:rPr>
      </w:pPr>
    </w:p>
    <w:p w14:paraId="046C82E8" w14:textId="6DB9F493" w:rsidR="00CD1434" w:rsidRDefault="007A66C8">
      <w:pPr>
        <w:tabs>
          <w:tab w:val="left" w:pos="1020"/>
        </w:tabs>
        <w:spacing w:line="270" w:lineRule="auto"/>
        <w:ind w:left="1030" w:right="356" w:hanging="567"/>
        <w:rPr>
          <w:rFonts w:ascii="Arial" w:eastAsia="Arial" w:hAnsi="Arial" w:cs="Arial"/>
          <w:sz w:val="32"/>
          <w:szCs w:val="32"/>
        </w:rPr>
      </w:pPr>
      <w:r>
        <w:rPr>
          <w:rFonts w:ascii="Tahoma" w:eastAsia="Tahoma" w:hAnsi="Tahoma" w:cs="Tahoma"/>
          <w:w w:val="99"/>
        </w:rPr>
        <w:t>•</w:t>
      </w:r>
      <w:r>
        <w:rPr>
          <w:rFonts w:ascii="Tahoma" w:eastAsia="Tahoma" w:hAnsi="Tahoma" w:cs="Tahoma"/>
        </w:rPr>
        <w:tab/>
      </w:r>
      <w:r>
        <w:rPr>
          <w:rFonts w:ascii="Liberation Sans" w:eastAsia="Liberation Sans" w:hAnsi="Liberation Sans" w:cs="Liberation Sans"/>
          <w:b/>
          <w:w w:val="99"/>
          <w:sz w:val="32"/>
          <w:szCs w:val="32"/>
        </w:rPr>
        <w:t>Nominated</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person</w:t>
      </w:r>
      <w:r>
        <w:rPr>
          <w:rFonts w:ascii="Arial" w:eastAsia="Arial" w:hAnsi="Arial" w:cs="Arial"/>
          <w:b/>
          <w:w w:val="99"/>
          <w:sz w:val="32"/>
          <w:szCs w:val="32"/>
        </w:rPr>
        <w:t>-</w:t>
      </w:r>
      <w:r>
        <w:rPr>
          <w:rFonts w:ascii="Arial" w:eastAsia="Arial" w:hAnsi="Arial" w:cs="Arial"/>
          <w:w w:val="99"/>
          <w:sz w:val="32"/>
          <w:szCs w:val="32"/>
        </w:rPr>
        <w:t>there</w:t>
      </w:r>
      <w:r>
        <w:rPr>
          <w:rFonts w:ascii="Arial" w:eastAsia="Arial" w:hAnsi="Arial" w:cs="Arial"/>
          <w:sz w:val="32"/>
          <w:szCs w:val="32"/>
        </w:rPr>
        <w:t xml:space="preserve"> </w:t>
      </w:r>
      <w:r>
        <w:rPr>
          <w:rFonts w:ascii="Arial" w:eastAsia="Arial" w:hAnsi="Arial" w:cs="Arial"/>
          <w:w w:val="99"/>
          <w:sz w:val="32"/>
          <w:szCs w:val="32"/>
        </w:rPr>
        <w:t>should</w:t>
      </w:r>
      <w:r>
        <w:rPr>
          <w:rFonts w:ascii="Arial" w:eastAsia="Arial" w:hAnsi="Arial" w:cs="Arial"/>
          <w:sz w:val="32"/>
          <w:szCs w:val="32"/>
        </w:rPr>
        <w:t xml:space="preserve"> </w:t>
      </w:r>
      <w:r>
        <w:rPr>
          <w:rFonts w:ascii="Arial" w:eastAsia="Arial" w:hAnsi="Arial" w:cs="Arial"/>
          <w:w w:val="99"/>
          <w:sz w:val="32"/>
          <w:szCs w:val="32"/>
        </w:rPr>
        <w:t>be</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nominated</w:t>
      </w:r>
      <w:r>
        <w:rPr>
          <w:rFonts w:ascii="Arial" w:eastAsia="Arial" w:hAnsi="Arial" w:cs="Arial"/>
          <w:sz w:val="32"/>
          <w:szCs w:val="32"/>
        </w:rPr>
        <w:t xml:space="preserve"> </w:t>
      </w:r>
      <w:r>
        <w:rPr>
          <w:rFonts w:ascii="Arial" w:eastAsia="Arial" w:hAnsi="Arial" w:cs="Arial"/>
          <w:w w:val="99"/>
          <w:sz w:val="32"/>
          <w:szCs w:val="32"/>
        </w:rPr>
        <w:t>person</w:t>
      </w:r>
      <w:r>
        <w:rPr>
          <w:rFonts w:ascii="Arial" w:eastAsia="Arial" w:hAnsi="Arial" w:cs="Arial"/>
          <w:sz w:val="32"/>
          <w:szCs w:val="32"/>
        </w:rPr>
        <w:t xml:space="preserve"> </w:t>
      </w:r>
      <w:r>
        <w:rPr>
          <w:rFonts w:ascii="Arial" w:eastAsia="Arial" w:hAnsi="Arial" w:cs="Arial"/>
          <w:w w:val="99"/>
          <w:sz w:val="32"/>
          <w:szCs w:val="32"/>
        </w:rPr>
        <w:t>who</w:t>
      </w:r>
      <w:r>
        <w:rPr>
          <w:rFonts w:ascii="Arial" w:eastAsia="Arial" w:hAnsi="Arial" w:cs="Arial"/>
          <w:sz w:val="32"/>
          <w:szCs w:val="32"/>
        </w:rPr>
        <w:t xml:space="preserve"> </w:t>
      </w:r>
      <w:r>
        <w:rPr>
          <w:rFonts w:ascii="Arial" w:eastAsia="Arial" w:hAnsi="Arial" w:cs="Arial"/>
          <w:w w:val="99"/>
          <w:sz w:val="32"/>
          <w:szCs w:val="32"/>
        </w:rPr>
        <w:t>co- ordinates</w:t>
      </w:r>
      <w:r>
        <w:rPr>
          <w:rFonts w:ascii="Arial" w:eastAsia="Arial" w:hAnsi="Arial" w:cs="Arial"/>
          <w:sz w:val="32"/>
          <w:szCs w:val="32"/>
        </w:rPr>
        <w:t xml:space="preserve"> </w:t>
      </w:r>
      <w:r>
        <w:rPr>
          <w:rFonts w:ascii="Arial" w:eastAsia="Arial" w:hAnsi="Arial" w:cs="Arial"/>
          <w:w w:val="99"/>
          <w:sz w:val="32"/>
          <w:szCs w:val="32"/>
        </w:rPr>
        <w:t>transition</w:t>
      </w:r>
    </w:p>
    <w:p w14:paraId="51E6BCC5" w14:textId="1F1A15AE" w:rsidR="00CD1434" w:rsidRDefault="00CD1434">
      <w:pPr>
        <w:spacing w:before="9" w:line="100" w:lineRule="exact"/>
        <w:rPr>
          <w:sz w:val="11"/>
          <w:szCs w:val="11"/>
        </w:rPr>
      </w:pPr>
    </w:p>
    <w:p w14:paraId="1BE4BE24" w14:textId="41C9E64E" w:rsidR="00CD1434" w:rsidRDefault="007A66C8">
      <w:pPr>
        <w:ind w:left="463"/>
        <w:rPr>
          <w:rFonts w:ascii="Arial" w:eastAsia="Arial" w:hAnsi="Arial" w:cs="Arial"/>
          <w:sz w:val="32"/>
          <w:szCs w:val="32"/>
        </w:rPr>
      </w:pPr>
      <w:r>
        <w:rPr>
          <w:rFonts w:ascii="Tahoma" w:eastAsia="Tahoma" w:hAnsi="Tahoma" w:cs="Tahoma"/>
          <w:w w:val="99"/>
        </w:rPr>
        <w:t>•</w:t>
      </w:r>
      <w:r>
        <w:rPr>
          <w:rFonts w:ascii="Tahoma" w:eastAsia="Tahoma" w:hAnsi="Tahoma" w:cs="Tahoma"/>
        </w:rPr>
        <w:t xml:space="preserve">        </w:t>
      </w:r>
      <w:r>
        <w:rPr>
          <w:rFonts w:ascii="Liberation Sans" w:eastAsia="Liberation Sans" w:hAnsi="Liberation Sans" w:cs="Liberation Sans"/>
          <w:b/>
          <w:w w:val="99"/>
          <w:sz w:val="32"/>
          <w:szCs w:val="32"/>
        </w:rPr>
        <w:t>Respect</w:t>
      </w:r>
      <w:r>
        <w:rPr>
          <w:rFonts w:ascii="Arial" w:eastAsia="Arial" w:hAnsi="Arial" w:cs="Arial"/>
          <w:b/>
          <w:w w:val="99"/>
          <w:sz w:val="32"/>
          <w:szCs w:val="32"/>
        </w:rPr>
        <w:t>-</w:t>
      </w:r>
      <w:r>
        <w:rPr>
          <w:rFonts w:ascii="Arial" w:eastAsia="Arial" w:hAnsi="Arial" w:cs="Arial"/>
          <w:w w:val="99"/>
          <w:sz w:val="32"/>
          <w:szCs w:val="32"/>
        </w:rPr>
        <w:t>when</w:t>
      </w:r>
      <w:r>
        <w:rPr>
          <w:rFonts w:ascii="Arial" w:eastAsia="Arial" w:hAnsi="Arial" w:cs="Arial"/>
          <w:sz w:val="32"/>
          <w:szCs w:val="32"/>
        </w:rPr>
        <w:t xml:space="preserve"> </w:t>
      </w:r>
      <w:r>
        <w:rPr>
          <w:rFonts w:ascii="Arial" w:eastAsia="Arial" w:hAnsi="Arial" w:cs="Arial"/>
          <w:w w:val="99"/>
          <w:sz w:val="32"/>
          <w:szCs w:val="32"/>
        </w:rPr>
        <w:t>relationships</w:t>
      </w:r>
      <w:r>
        <w:rPr>
          <w:rFonts w:ascii="Arial" w:eastAsia="Arial" w:hAnsi="Arial" w:cs="Arial"/>
          <w:sz w:val="32"/>
          <w:szCs w:val="32"/>
        </w:rPr>
        <w:t xml:space="preserve"> </w:t>
      </w:r>
      <w:r>
        <w:rPr>
          <w:rFonts w:ascii="Arial" w:eastAsia="Arial" w:hAnsi="Arial" w:cs="Arial"/>
          <w:w w:val="99"/>
          <w:sz w:val="32"/>
          <w:szCs w:val="32"/>
        </w:rPr>
        <w:t>are</w:t>
      </w:r>
      <w:r>
        <w:rPr>
          <w:rFonts w:ascii="Arial" w:eastAsia="Arial" w:hAnsi="Arial" w:cs="Arial"/>
          <w:sz w:val="32"/>
          <w:szCs w:val="32"/>
        </w:rPr>
        <w:t xml:space="preserve"> </w:t>
      </w:r>
      <w:proofErr w:type="gramStart"/>
      <w:r>
        <w:rPr>
          <w:rFonts w:ascii="Arial" w:eastAsia="Arial" w:hAnsi="Arial" w:cs="Arial"/>
          <w:w w:val="99"/>
          <w:sz w:val="32"/>
          <w:szCs w:val="32"/>
        </w:rPr>
        <w:t>respectful,</w:t>
      </w:r>
      <w:proofErr w:type="gramEnd"/>
      <w:r>
        <w:rPr>
          <w:rFonts w:ascii="Arial" w:eastAsia="Arial" w:hAnsi="Arial" w:cs="Arial"/>
          <w:sz w:val="32"/>
          <w:szCs w:val="32"/>
        </w:rPr>
        <w:t xml:space="preserve"> </w:t>
      </w:r>
      <w:r>
        <w:rPr>
          <w:rFonts w:ascii="Arial" w:eastAsia="Arial" w:hAnsi="Arial" w:cs="Arial"/>
          <w:w w:val="99"/>
          <w:sz w:val="32"/>
          <w:szCs w:val="32"/>
        </w:rPr>
        <w:t>it</w:t>
      </w:r>
      <w:r>
        <w:rPr>
          <w:rFonts w:ascii="Arial" w:eastAsia="Arial" w:hAnsi="Arial" w:cs="Arial"/>
          <w:sz w:val="32"/>
          <w:szCs w:val="32"/>
        </w:rPr>
        <w:t xml:space="preserve"> </w:t>
      </w:r>
      <w:r>
        <w:rPr>
          <w:rFonts w:ascii="Arial" w:eastAsia="Arial" w:hAnsi="Arial" w:cs="Arial"/>
          <w:w w:val="99"/>
          <w:sz w:val="32"/>
          <w:szCs w:val="32"/>
        </w:rPr>
        <w:t>can</w:t>
      </w:r>
      <w:r>
        <w:rPr>
          <w:rFonts w:ascii="Arial" w:eastAsia="Arial" w:hAnsi="Arial" w:cs="Arial"/>
          <w:sz w:val="32"/>
          <w:szCs w:val="32"/>
        </w:rPr>
        <w:t xml:space="preserve"> </w:t>
      </w:r>
      <w:r>
        <w:rPr>
          <w:rFonts w:ascii="Arial" w:eastAsia="Arial" w:hAnsi="Arial" w:cs="Arial"/>
          <w:w w:val="99"/>
          <w:sz w:val="32"/>
          <w:szCs w:val="32"/>
        </w:rPr>
        <w:t>lead</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an</w:t>
      </w:r>
      <w:r>
        <w:rPr>
          <w:rFonts w:ascii="Arial" w:eastAsia="Arial" w:hAnsi="Arial" w:cs="Arial"/>
          <w:sz w:val="32"/>
          <w:szCs w:val="32"/>
        </w:rPr>
        <w:t xml:space="preserve"> </w:t>
      </w:r>
      <w:r>
        <w:rPr>
          <w:rFonts w:ascii="Arial" w:eastAsia="Arial" w:hAnsi="Arial" w:cs="Arial"/>
          <w:w w:val="99"/>
          <w:sz w:val="32"/>
          <w:szCs w:val="32"/>
        </w:rPr>
        <w:t>open</w:t>
      </w:r>
    </w:p>
    <w:p w14:paraId="315F261F" w14:textId="77777777" w:rsidR="00CD1434" w:rsidRDefault="007A66C8">
      <w:pPr>
        <w:spacing w:before="48"/>
        <w:ind w:left="1030"/>
        <w:rPr>
          <w:rFonts w:ascii="Arial" w:eastAsia="Arial" w:hAnsi="Arial" w:cs="Arial"/>
          <w:sz w:val="32"/>
          <w:szCs w:val="32"/>
        </w:rPr>
      </w:pPr>
      <w:r>
        <w:rPr>
          <w:rFonts w:ascii="Arial" w:eastAsia="Arial" w:hAnsi="Arial" w:cs="Arial"/>
          <w:w w:val="99"/>
          <w:sz w:val="32"/>
          <w:szCs w:val="32"/>
        </w:rPr>
        <w:t>dialogue</w:t>
      </w:r>
      <w:r>
        <w:rPr>
          <w:rFonts w:ascii="Arial" w:eastAsia="Arial" w:hAnsi="Arial" w:cs="Arial"/>
          <w:sz w:val="32"/>
          <w:szCs w:val="32"/>
        </w:rPr>
        <w:t xml:space="preserve"> </w:t>
      </w:r>
      <w:r>
        <w:rPr>
          <w:rFonts w:ascii="Arial" w:eastAsia="Arial" w:hAnsi="Arial" w:cs="Arial"/>
          <w:w w:val="99"/>
          <w:sz w:val="32"/>
          <w:szCs w:val="32"/>
        </w:rPr>
        <w:t>which</w:t>
      </w:r>
      <w:r>
        <w:rPr>
          <w:rFonts w:ascii="Arial" w:eastAsia="Arial" w:hAnsi="Arial" w:cs="Arial"/>
          <w:sz w:val="32"/>
          <w:szCs w:val="32"/>
        </w:rPr>
        <w:t xml:space="preserve"> </w:t>
      </w:r>
      <w:r>
        <w:rPr>
          <w:rFonts w:ascii="Arial" w:eastAsia="Arial" w:hAnsi="Arial" w:cs="Arial"/>
          <w:w w:val="99"/>
          <w:sz w:val="32"/>
          <w:szCs w:val="32"/>
        </w:rPr>
        <w:t>is</w:t>
      </w:r>
      <w:r>
        <w:rPr>
          <w:rFonts w:ascii="Arial" w:eastAsia="Arial" w:hAnsi="Arial" w:cs="Arial"/>
          <w:sz w:val="32"/>
          <w:szCs w:val="32"/>
        </w:rPr>
        <w:t xml:space="preserve"> </w:t>
      </w:r>
      <w:r>
        <w:rPr>
          <w:rFonts w:ascii="Arial" w:eastAsia="Arial" w:hAnsi="Arial" w:cs="Arial"/>
          <w:w w:val="99"/>
          <w:sz w:val="32"/>
          <w:szCs w:val="32"/>
        </w:rPr>
        <w:t>more</w:t>
      </w:r>
      <w:r>
        <w:rPr>
          <w:rFonts w:ascii="Arial" w:eastAsia="Arial" w:hAnsi="Arial" w:cs="Arial"/>
          <w:sz w:val="32"/>
          <w:szCs w:val="32"/>
        </w:rPr>
        <w:t xml:space="preserve"> </w:t>
      </w:r>
      <w:r>
        <w:rPr>
          <w:rFonts w:ascii="Arial" w:eastAsia="Arial" w:hAnsi="Arial" w:cs="Arial"/>
          <w:w w:val="99"/>
          <w:sz w:val="32"/>
          <w:szCs w:val="32"/>
        </w:rPr>
        <w:t>supportive</w:t>
      </w:r>
      <w:r>
        <w:rPr>
          <w:rFonts w:ascii="Arial" w:eastAsia="Arial" w:hAnsi="Arial" w:cs="Arial"/>
          <w:sz w:val="32"/>
          <w:szCs w:val="32"/>
        </w:rPr>
        <w:t xml:space="preserve"> </w:t>
      </w:r>
      <w:r>
        <w:rPr>
          <w:rFonts w:ascii="Arial" w:eastAsia="Arial" w:hAnsi="Arial" w:cs="Arial"/>
          <w:w w:val="99"/>
          <w:sz w:val="32"/>
          <w:szCs w:val="32"/>
        </w:rPr>
        <w:t>of</w:t>
      </w:r>
      <w:r>
        <w:rPr>
          <w:rFonts w:ascii="Arial" w:eastAsia="Arial" w:hAnsi="Arial" w:cs="Arial"/>
          <w:sz w:val="32"/>
          <w:szCs w:val="32"/>
        </w:rPr>
        <w:t xml:space="preserve"> </w:t>
      </w:r>
      <w:r>
        <w:rPr>
          <w:rFonts w:ascii="Arial" w:eastAsia="Arial" w:hAnsi="Arial" w:cs="Arial"/>
          <w:w w:val="99"/>
          <w:sz w:val="32"/>
          <w:szCs w:val="32"/>
        </w:rPr>
        <w:t>positive</w:t>
      </w:r>
      <w:r>
        <w:rPr>
          <w:rFonts w:ascii="Arial" w:eastAsia="Arial" w:hAnsi="Arial" w:cs="Arial"/>
          <w:sz w:val="32"/>
          <w:szCs w:val="32"/>
        </w:rPr>
        <w:t xml:space="preserve"> </w:t>
      </w:r>
      <w:r>
        <w:rPr>
          <w:rFonts w:ascii="Arial" w:eastAsia="Arial" w:hAnsi="Arial" w:cs="Arial"/>
          <w:w w:val="99"/>
          <w:sz w:val="32"/>
          <w:szCs w:val="32"/>
        </w:rPr>
        <w:t>transitions</w:t>
      </w:r>
    </w:p>
    <w:p w14:paraId="2A465233" w14:textId="77777777" w:rsidR="00CD1434" w:rsidRDefault="00CD1434">
      <w:pPr>
        <w:spacing w:before="7" w:line="160" w:lineRule="exact"/>
        <w:rPr>
          <w:sz w:val="16"/>
          <w:szCs w:val="16"/>
        </w:rPr>
      </w:pPr>
    </w:p>
    <w:p w14:paraId="66CC2752" w14:textId="38D9E8FA" w:rsidR="00CD1434" w:rsidRDefault="000C5C04">
      <w:pPr>
        <w:tabs>
          <w:tab w:val="left" w:pos="1020"/>
        </w:tabs>
        <w:spacing w:line="270" w:lineRule="auto"/>
        <w:ind w:left="1030" w:right="337" w:hanging="567"/>
        <w:rPr>
          <w:rFonts w:ascii="Arial" w:eastAsia="Arial" w:hAnsi="Arial" w:cs="Arial"/>
          <w:sz w:val="32"/>
          <w:szCs w:val="32"/>
        </w:rPr>
      </w:pPr>
      <w:r>
        <w:pict w14:anchorId="636636C4">
          <v:shape id="_x0000_s1333" type="#_x0000_t75" style="position:absolute;left:0;text-align:left;margin-left:310.85pt;margin-top:36.6pt;width:218.55pt;height:81.35pt;z-index:-251667968;mso-position-horizontal-relative:page">
            <v:imagedata r:id="rId35" o:title=""/>
            <w10:wrap anchorx="page"/>
          </v:shape>
        </w:pict>
      </w:r>
      <w:r w:rsidR="007A66C8">
        <w:rPr>
          <w:rFonts w:ascii="Tahoma" w:eastAsia="Tahoma" w:hAnsi="Tahoma" w:cs="Tahoma"/>
          <w:w w:val="99"/>
        </w:rPr>
        <w:t>•</w:t>
      </w:r>
      <w:r w:rsidR="007A66C8">
        <w:rPr>
          <w:rFonts w:ascii="Tahoma" w:eastAsia="Tahoma" w:hAnsi="Tahoma" w:cs="Tahoma"/>
        </w:rPr>
        <w:tab/>
      </w:r>
      <w:r w:rsidR="007A66C8">
        <w:rPr>
          <w:rFonts w:ascii="Liberation Sans" w:eastAsia="Liberation Sans" w:hAnsi="Liberation Sans" w:cs="Liberation Sans"/>
          <w:b/>
          <w:w w:val="99"/>
          <w:sz w:val="32"/>
          <w:szCs w:val="32"/>
        </w:rPr>
        <w:t>Communication</w:t>
      </w:r>
      <w:r w:rsidR="007A66C8">
        <w:rPr>
          <w:rFonts w:ascii="Arial" w:eastAsia="Arial" w:hAnsi="Arial" w:cs="Arial"/>
          <w:b/>
          <w:w w:val="99"/>
          <w:sz w:val="32"/>
          <w:szCs w:val="32"/>
        </w:rPr>
        <w:t>-</w:t>
      </w:r>
      <w:r w:rsidR="007A66C8">
        <w:rPr>
          <w:rFonts w:ascii="Arial" w:eastAsia="Arial" w:hAnsi="Arial" w:cs="Arial"/>
          <w:w w:val="99"/>
          <w:sz w:val="32"/>
          <w:szCs w:val="32"/>
        </w:rPr>
        <w:t>key</w:t>
      </w:r>
      <w:r w:rsidR="007A66C8">
        <w:rPr>
          <w:rFonts w:ascii="Arial" w:eastAsia="Arial" w:hAnsi="Arial" w:cs="Arial"/>
          <w:sz w:val="32"/>
          <w:szCs w:val="32"/>
        </w:rPr>
        <w:t xml:space="preserve"> </w:t>
      </w:r>
      <w:r w:rsidR="007A66C8">
        <w:rPr>
          <w:rFonts w:ascii="Arial" w:eastAsia="Arial" w:hAnsi="Arial" w:cs="Arial"/>
          <w:w w:val="99"/>
          <w:sz w:val="32"/>
          <w:szCs w:val="32"/>
        </w:rPr>
        <w:t>information</w:t>
      </w:r>
      <w:r w:rsidR="007A66C8">
        <w:rPr>
          <w:rFonts w:ascii="Arial" w:eastAsia="Arial" w:hAnsi="Arial" w:cs="Arial"/>
          <w:sz w:val="32"/>
          <w:szCs w:val="32"/>
        </w:rPr>
        <w:t xml:space="preserve"> </w:t>
      </w:r>
      <w:r w:rsidR="007A66C8">
        <w:rPr>
          <w:rFonts w:ascii="Arial" w:eastAsia="Arial" w:hAnsi="Arial" w:cs="Arial"/>
          <w:w w:val="99"/>
          <w:sz w:val="32"/>
          <w:szCs w:val="32"/>
        </w:rPr>
        <w:t>is</w:t>
      </w:r>
      <w:r w:rsidR="007A66C8">
        <w:rPr>
          <w:rFonts w:ascii="Arial" w:eastAsia="Arial" w:hAnsi="Arial" w:cs="Arial"/>
          <w:sz w:val="32"/>
          <w:szCs w:val="32"/>
        </w:rPr>
        <w:t xml:space="preserve"> </w:t>
      </w:r>
      <w:r w:rsidR="007A66C8">
        <w:rPr>
          <w:rFonts w:ascii="Arial" w:eastAsia="Arial" w:hAnsi="Arial" w:cs="Arial"/>
          <w:w w:val="99"/>
          <w:sz w:val="32"/>
          <w:szCs w:val="32"/>
        </w:rPr>
        <w:t>shared</w:t>
      </w:r>
      <w:r w:rsidR="007A66C8">
        <w:rPr>
          <w:rFonts w:ascii="Arial" w:eastAsia="Arial" w:hAnsi="Arial" w:cs="Arial"/>
          <w:sz w:val="32"/>
          <w:szCs w:val="32"/>
        </w:rPr>
        <w:t xml:space="preserve"> </w:t>
      </w:r>
      <w:r w:rsidR="007A66C8">
        <w:rPr>
          <w:rFonts w:ascii="Arial" w:eastAsia="Arial" w:hAnsi="Arial" w:cs="Arial"/>
          <w:w w:val="99"/>
          <w:sz w:val="32"/>
          <w:szCs w:val="32"/>
        </w:rPr>
        <w:t>prior</w:t>
      </w:r>
      <w:r w:rsidR="007A66C8">
        <w:rPr>
          <w:rFonts w:ascii="Arial" w:eastAsia="Arial" w:hAnsi="Arial" w:cs="Arial"/>
          <w:sz w:val="32"/>
          <w:szCs w:val="32"/>
        </w:rPr>
        <w:t xml:space="preserve"> </w:t>
      </w:r>
      <w:r w:rsidR="007A66C8">
        <w:rPr>
          <w:rFonts w:ascii="Arial" w:eastAsia="Arial" w:hAnsi="Arial" w:cs="Arial"/>
          <w:w w:val="99"/>
          <w:sz w:val="32"/>
          <w:szCs w:val="32"/>
        </w:rPr>
        <w:t>to</w:t>
      </w:r>
      <w:r w:rsidR="007A66C8">
        <w:rPr>
          <w:rFonts w:ascii="Arial" w:eastAsia="Arial" w:hAnsi="Arial" w:cs="Arial"/>
          <w:sz w:val="32"/>
          <w:szCs w:val="32"/>
        </w:rPr>
        <w:t xml:space="preserve"> </w:t>
      </w:r>
      <w:r w:rsidR="007A66C8">
        <w:rPr>
          <w:rFonts w:ascii="Arial" w:eastAsia="Arial" w:hAnsi="Arial" w:cs="Arial"/>
          <w:w w:val="99"/>
          <w:sz w:val="32"/>
          <w:szCs w:val="32"/>
        </w:rPr>
        <w:t>the</w:t>
      </w:r>
      <w:r w:rsidR="007A66C8">
        <w:rPr>
          <w:rFonts w:ascii="Arial" w:eastAsia="Arial" w:hAnsi="Arial" w:cs="Arial"/>
          <w:sz w:val="32"/>
          <w:szCs w:val="32"/>
        </w:rPr>
        <w:t xml:space="preserve"> </w:t>
      </w:r>
      <w:r w:rsidR="007A66C8">
        <w:rPr>
          <w:rFonts w:ascii="Arial" w:eastAsia="Arial" w:hAnsi="Arial" w:cs="Arial"/>
          <w:w w:val="99"/>
          <w:sz w:val="32"/>
          <w:szCs w:val="32"/>
        </w:rPr>
        <w:t>child</w:t>
      </w:r>
      <w:r w:rsidR="007A66C8">
        <w:rPr>
          <w:rFonts w:ascii="Arial" w:eastAsia="Arial" w:hAnsi="Arial" w:cs="Arial"/>
          <w:sz w:val="32"/>
          <w:szCs w:val="32"/>
        </w:rPr>
        <w:t xml:space="preserve"> </w:t>
      </w:r>
      <w:r w:rsidR="007A66C8">
        <w:rPr>
          <w:rFonts w:ascii="Arial" w:eastAsia="Arial" w:hAnsi="Arial" w:cs="Arial"/>
          <w:w w:val="99"/>
          <w:sz w:val="32"/>
          <w:szCs w:val="32"/>
        </w:rPr>
        <w:t>start</w:t>
      </w:r>
      <w:r w:rsidR="000C1046">
        <w:rPr>
          <w:rFonts w:ascii="Arial" w:eastAsia="Arial" w:hAnsi="Arial" w:cs="Arial"/>
          <w:w w:val="99"/>
          <w:sz w:val="32"/>
          <w:szCs w:val="32"/>
        </w:rPr>
        <w:t>in</w:t>
      </w:r>
      <w:r w:rsidR="007A66C8">
        <w:rPr>
          <w:rFonts w:ascii="Arial" w:eastAsia="Arial" w:hAnsi="Arial" w:cs="Arial"/>
          <w:w w:val="99"/>
          <w:sz w:val="32"/>
          <w:szCs w:val="32"/>
        </w:rPr>
        <w:t>g</w:t>
      </w:r>
      <w:r w:rsidR="007A66C8">
        <w:rPr>
          <w:rFonts w:ascii="Arial" w:eastAsia="Arial" w:hAnsi="Arial" w:cs="Arial"/>
          <w:sz w:val="32"/>
          <w:szCs w:val="32"/>
        </w:rPr>
        <w:t xml:space="preserve"> </w:t>
      </w:r>
      <w:r w:rsidR="007A66C8">
        <w:rPr>
          <w:rFonts w:ascii="Arial" w:eastAsia="Arial" w:hAnsi="Arial" w:cs="Arial"/>
          <w:w w:val="99"/>
          <w:sz w:val="32"/>
          <w:szCs w:val="32"/>
        </w:rPr>
        <w:t>in</w:t>
      </w:r>
      <w:r w:rsidR="007A66C8">
        <w:rPr>
          <w:rFonts w:ascii="Arial" w:eastAsia="Arial" w:hAnsi="Arial" w:cs="Arial"/>
          <w:sz w:val="32"/>
          <w:szCs w:val="32"/>
        </w:rPr>
        <w:t xml:space="preserve"> </w:t>
      </w:r>
      <w:r w:rsidR="007A66C8">
        <w:rPr>
          <w:rFonts w:ascii="Arial" w:eastAsia="Arial" w:hAnsi="Arial" w:cs="Arial"/>
          <w:w w:val="99"/>
          <w:sz w:val="32"/>
          <w:szCs w:val="32"/>
        </w:rPr>
        <w:t>the</w:t>
      </w:r>
      <w:r w:rsidR="007A66C8">
        <w:rPr>
          <w:rFonts w:ascii="Arial" w:eastAsia="Arial" w:hAnsi="Arial" w:cs="Arial"/>
          <w:sz w:val="32"/>
          <w:szCs w:val="32"/>
        </w:rPr>
        <w:t xml:space="preserve"> </w:t>
      </w:r>
      <w:r w:rsidR="007A66C8">
        <w:rPr>
          <w:rFonts w:ascii="Arial" w:eastAsia="Arial" w:hAnsi="Arial" w:cs="Arial"/>
          <w:w w:val="99"/>
          <w:sz w:val="32"/>
          <w:szCs w:val="32"/>
        </w:rPr>
        <w:t>setting.</w:t>
      </w:r>
      <w:r w:rsidR="007A66C8">
        <w:rPr>
          <w:rFonts w:ascii="Arial" w:eastAsia="Arial" w:hAnsi="Arial" w:cs="Arial"/>
          <w:sz w:val="32"/>
          <w:szCs w:val="32"/>
        </w:rPr>
        <w:t xml:space="preserve"> </w:t>
      </w:r>
      <w:proofErr w:type="spellStart"/>
      <w:r w:rsidR="007A66C8">
        <w:rPr>
          <w:rFonts w:ascii="Arial" w:eastAsia="Arial" w:hAnsi="Arial" w:cs="Arial"/>
          <w:w w:val="99"/>
          <w:sz w:val="32"/>
          <w:szCs w:val="32"/>
        </w:rPr>
        <w:t>Recognising</w:t>
      </w:r>
      <w:proofErr w:type="spellEnd"/>
    </w:p>
    <w:p w14:paraId="410D68DA" w14:textId="6788C945" w:rsidR="00CD1434" w:rsidRDefault="007A66C8">
      <w:pPr>
        <w:spacing w:line="360" w:lineRule="exact"/>
        <w:ind w:left="1030"/>
        <w:rPr>
          <w:rFonts w:ascii="Arial" w:eastAsia="Arial" w:hAnsi="Arial" w:cs="Arial"/>
          <w:sz w:val="32"/>
          <w:szCs w:val="32"/>
        </w:rPr>
      </w:pPr>
      <w:r>
        <w:rPr>
          <w:rFonts w:ascii="Arial" w:eastAsia="Arial" w:hAnsi="Arial" w:cs="Arial"/>
          <w:w w:val="99"/>
          <w:position w:val="-1"/>
          <w:sz w:val="32"/>
          <w:szCs w:val="32"/>
        </w:rPr>
        <w:t>and</w:t>
      </w:r>
      <w:r>
        <w:rPr>
          <w:rFonts w:ascii="Arial" w:eastAsia="Arial" w:hAnsi="Arial" w:cs="Arial"/>
          <w:position w:val="-1"/>
          <w:sz w:val="32"/>
          <w:szCs w:val="32"/>
        </w:rPr>
        <w:t xml:space="preserve"> </w:t>
      </w:r>
      <w:r>
        <w:rPr>
          <w:rFonts w:ascii="Arial" w:eastAsia="Arial" w:hAnsi="Arial" w:cs="Arial"/>
          <w:w w:val="99"/>
          <w:position w:val="-1"/>
          <w:sz w:val="32"/>
          <w:szCs w:val="32"/>
        </w:rPr>
        <w:t>documenting</w:t>
      </w:r>
      <w:r>
        <w:rPr>
          <w:rFonts w:ascii="Arial" w:eastAsia="Arial" w:hAnsi="Arial" w:cs="Arial"/>
          <w:position w:val="-1"/>
          <w:sz w:val="32"/>
          <w:szCs w:val="32"/>
        </w:rPr>
        <w:t xml:space="preserve"> </w:t>
      </w:r>
      <w:r>
        <w:rPr>
          <w:rFonts w:ascii="Arial" w:eastAsia="Arial" w:hAnsi="Arial" w:cs="Arial"/>
          <w:w w:val="99"/>
          <w:position w:val="-1"/>
          <w:sz w:val="32"/>
          <w:szCs w:val="32"/>
        </w:rPr>
        <w:t>the</w:t>
      </w:r>
      <w:r>
        <w:rPr>
          <w:rFonts w:ascii="Arial" w:eastAsia="Arial" w:hAnsi="Arial" w:cs="Arial"/>
          <w:position w:val="-1"/>
          <w:sz w:val="32"/>
          <w:szCs w:val="32"/>
        </w:rPr>
        <w:t xml:space="preserve"> </w:t>
      </w:r>
      <w:r>
        <w:rPr>
          <w:rFonts w:ascii="Arial" w:eastAsia="Arial" w:hAnsi="Arial" w:cs="Arial"/>
          <w:w w:val="99"/>
          <w:position w:val="-1"/>
          <w:sz w:val="32"/>
          <w:szCs w:val="32"/>
        </w:rPr>
        <w:t>support</w:t>
      </w:r>
    </w:p>
    <w:p w14:paraId="3A7C5AE6" w14:textId="77777777" w:rsidR="00CD1434" w:rsidRDefault="007A66C8">
      <w:pPr>
        <w:spacing w:before="47" w:line="270" w:lineRule="auto"/>
        <w:ind w:left="1030" w:right="5530"/>
        <w:rPr>
          <w:rFonts w:ascii="Arial" w:eastAsia="Arial" w:hAnsi="Arial" w:cs="Arial"/>
          <w:sz w:val="32"/>
          <w:szCs w:val="32"/>
        </w:rPr>
      </w:pP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is</w:t>
      </w:r>
      <w:r>
        <w:rPr>
          <w:rFonts w:ascii="Arial" w:eastAsia="Arial" w:hAnsi="Arial" w:cs="Arial"/>
          <w:sz w:val="32"/>
          <w:szCs w:val="32"/>
        </w:rPr>
        <w:t xml:space="preserve"> </w:t>
      </w:r>
      <w:r>
        <w:rPr>
          <w:rFonts w:ascii="Arial" w:eastAsia="Arial" w:hAnsi="Arial" w:cs="Arial"/>
          <w:w w:val="99"/>
          <w:sz w:val="32"/>
          <w:szCs w:val="32"/>
        </w:rPr>
        <w:t>being</w:t>
      </w:r>
      <w:r>
        <w:rPr>
          <w:rFonts w:ascii="Arial" w:eastAsia="Arial" w:hAnsi="Arial" w:cs="Arial"/>
          <w:sz w:val="32"/>
          <w:szCs w:val="32"/>
        </w:rPr>
        <w:t xml:space="preserve"> </w:t>
      </w:r>
      <w:r>
        <w:rPr>
          <w:rFonts w:ascii="Arial" w:eastAsia="Arial" w:hAnsi="Arial" w:cs="Arial"/>
          <w:w w:val="99"/>
          <w:sz w:val="32"/>
          <w:szCs w:val="32"/>
        </w:rPr>
        <w:t>put</w:t>
      </w:r>
      <w:r>
        <w:rPr>
          <w:rFonts w:ascii="Arial" w:eastAsia="Arial" w:hAnsi="Arial" w:cs="Arial"/>
          <w:sz w:val="32"/>
          <w:szCs w:val="32"/>
        </w:rPr>
        <w:t xml:space="preserve"> </w:t>
      </w:r>
      <w:r>
        <w:rPr>
          <w:rFonts w:ascii="Arial" w:eastAsia="Arial" w:hAnsi="Arial" w:cs="Arial"/>
          <w:w w:val="99"/>
          <w:sz w:val="32"/>
          <w:szCs w:val="32"/>
        </w:rPr>
        <w:t>in</w:t>
      </w:r>
      <w:r>
        <w:rPr>
          <w:rFonts w:ascii="Arial" w:eastAsia="Arial" w:hAnsi="Arial" w:cs="Arial"/>
          <w:sz w:val="32"/>
          <w:szCs w:val="32"/>
        </w:rPr>
        <w:t xml:space="preserve"> </w:t>
      </w:r>
      <w:r>
        <w:rPr>
          <w:rFonts w:ascii="Arial" w:eastAsia="Arial" w:hAnsi="Arial" w:cs="Arial"/>
          <w:w w:val="99"/>
          <w:sz w:val="32"/>
          <w:szCs w:val="32"/>
        </w:rPr>
        <w:t>place</w:t>
      </w:r>
      <w:r>
        <w:rPr>
          <w:rFonts w:ascii="Arial" w:eastAsia="Arial" w:hAnsi="Arial" w:cs="Arial"/>
          <w:sz w:val="32"/>
          <w:szCs w:val="32"/>
        </w:rPr>
        <w:t xml:space="preserve"> </w:t>
      </w:r>
      <w:r>
        <w:rPr>
          <w:rFonts w:ascii="Arial" w:eastAsia="Arial" w:hAnsi="Arial" w:cs="Arial"/>
          <w:w w:val="99"/>
          <w:sz w:val="32"/>
          <w:szCs w:val="32"/>
        </w:rPr>
        <w:t>and sharing</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information</w:t>
      </w:r>
    </w:p>
    <w:p w14:paraId="4FB7EC04" w14:textId="77777777" w:rsidR="00CD1434" w:rsidRDefault="00CD1434">
      <w:pPr>
        <w:spacing w:before="9" w:line="100" w:lineRule="exact"/>
        <w:rPr>
          <w:sz w:val="11"/>
          <w:szCs w:val="11"/>
        </w:rPr>
      </w:pPr>
    </w:p>
    <w:p w14:paraId="5DE633B6" w14:textId="67176166" w:rsidR="00CD1434" w:rsidRDefault="007A66C8">
      <w:pPr>
        <w:ind w:left="463"/>
        <w:rPr>
          <w:rFonts w:ascii="Arial" w:eastAsia="Arial" w:hAnsi="Arial" w:cs="Arial"/>
          <w:sz w:val="32"/>
          <w:szCs w:val="32"/>
        </w:rPr>
      </w:pPr>
      <w:r>
        <w:rPr>
          <w:rFonts w:ascii="Tahoma" w:eastAsia="Tahoma" w:hAnsi="Tahoma" w:cs="Tahoma"/>
          <w:w w:val="99"/>
        </w:rPr>
        <w:t>•</w:t>
      </w:r>
      <w:r>
        <w:rPr>
          <w:rFonts w:ascii="Tahoma" w:eastAsia="Tahoma" w:hAnsi="Tahoma" w:cs="Tahoma"/>
        </w:rPr>
        <w:t xml:space="preserve">        </w:t>
      </w:r>
      <w:proofErr w:type="gramStart"/>
      <w:r>
        <w:rPr>
          <w:rFonts w:ascii="Liberation Sans" w:eastAsia="Liberation Sans" w:hAnsi="Liberation Sans" w:cs="Liberation Sans"/>
          <w:b/>
          <w:w w:val="99"/>
          <w:sz w:val="32"/>
          <w:szCs w:val="32"/>
        </w:rPr>
        <w:t>Planned</w:t>
      </w:r>
      <w:r>
        <w:rPr>
          <w:rFonts w:ascii="Arial" w:eastAsia="Arial" w:hAnsi="Arial" w:cs="Arial"/>
          <w:b/>
          <w:w w:val="99"/>
          <w:sz w:val="32"/>
          <w:szCs w:val="32"/>
        </w:rPr>
        <w:t>-</w:t>
      </w:r>
      <w:r>
        <w:rPr>
          <w:rFonts w:ascii="Arial" w:eastAsia="Arial" w:hAnsi="Arial" w:cs="Arial"/>
          <w:w w:val="99"/>
          <w:sz w:val="32"/>
          <w:szCs w:val="32"/>
        </w:rPr>
        <w:t>children</w:t>
      </w:r>
      <w:proofErr w:type="gramEnd"/>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families</w:t>
      </w:r>
    </w:p>
    <w:p w14:paraId="635ABA49" w14:textId="77777777" w:rsidR="00CD1434" w:rsidRDefault="007A66C8">
      <w:pPr>
        <w:spacing w:before="47" w:line="270" w:lineRule="auto"/>
        <w:ind w:left="1030" w:right="536"/>
        <w:rPr>
          <w:rFonts w:ascii="Arial" w:eastAsia="Arial" w:hAnsi="Arial" w:cs="Arial"/>
          <w:sz w:val="32"/>
          <w:szCs w:val="32"/>
        </w:rPr>
      </w:pPr>
      <w:r>
        <w:rPr>
          <w:rFonts w:ascii="Arial" w:eastAsia="Arial" w:hAnsi="Arial" w:cs="Arial"/>
          <w:w w:val="99"/>
          <w:sz w:val="32"/>
          <w:szCs w:val="32"/>
        </w:rPr>
        <w:t>requiring</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supported</w:t>
      </w:r>
      <w:r>
        <w:rPr>
          <w:rFonts w:ascii="Arial" w:eastAsia="Arial" w:hAnsi="Arial" w:cs="Arial"/>
          <w:sz w:val="32"/>
          <w:szCs w:val="32"/>
        </w:rPr>
        <w:t xml:space="preserve"> </w:t>
      </w:r>
      <w:r>
        <w:rPr>
          <w:rFonts w:ascii="Arial" w:eastAsia="Arial" w:hAnsi="Arial" w:cs="Arial"/>
          <w:w w:val="99"/>
          <w:sz w:val="32"/>
          <w:szCs w:val="32"/>
        </w:rPr>
        <w:t>transition</w:t>
      </w:r>
      <w:r>
        <w:rPr>
          <w:rFonts w:ascii="Arial" w:eastAsia="Arial" w:hAnsi="Arial" w:cs="Arial"/>
          <w:sz w:val="32"/>
          <w:szCs w:val="32"/>
        </w:rPr>
        <w:t xml:space="preserve"> </w:t>
      </w:r>
      <w:r>
        <w:rPr>
          <w:rFonts w:ascii="Arial" w:eastAsia="Arial" w:hAnsi="Arial" w:cs="Arial"/>
          <w:w w:val="99"/>
          <w:sz w:val="32"/>
          <w:szCs w:val="32"/>
        </w:rPr>
        <w:t>are</w:t>
      </w:r>
      <w:r>
        <w:rPr>
          <w:rFonts w:ascii="Arial" w:eastAsia="Arial" w:hAnsi="Arial" w:cs="Arial"/>
          <w:sz w:val="32"/>
          <w:szCs w:val="32"/>
        </w:rPr>
        <w:t xml:space="preserve"> </w:t>
      </w:r>
      <w:r>
        <w:rPr>
          <w:rFonts w:ascii="Arial" w:eastAsia="Arial" w:hAnsi="Arial" w:cs="Arial"/>
          <w:w w:val="99"/>
          <w:sz w:val="32"/>
          <w:szCs w:val="32"/>
        </w:rPr>
        <w:t>identified</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planned</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as early</w:t>
      </w:r>
      <w:r>
        <w:rPr>
          <w:rFonts w:ascii="Arial" w:eastAsia="Arial" w:hAnsi="Arial" w:cs="Arial"/>
          <w:sz w:val="32"/>
          <w:szCs w:val="32"/>
        </w:rPr>
        <w:t xml:space="preserve"> </w:t>
      </w:r>
      <w:r>
        <w:rPr>
          <w:rFonts w:ascii="Arial" w:eastAsia="Arial" w:hAnsi="Arial" w:cs="Arial"/>
          <w:w w:val="99"/>
          <w:sz w:val="32"/>
          <w:szCs w:val="32"/>
        </w:rPr>
        <w:t>as</w:t>
      </w:r>
      <w:r>
        <w:rPr>
          <w:rFonts w:ascii="Arial" w:eastAsia="Arial" w:hAnsi="Arial" w:cs="Arial"/>
          <w:sz w:val="32"/>
          <w:szCs w:val="32"/>
        </w:rPr>
        <w:t xml:space="preserve"> </w:t>
      </w:r>
      <w:r>
        <w:rPr>
          <w:rFonts w:ascii="Arial" w:eastAsia="Arial" w:hAnsi="Arial" w:cs="Arial"/>
          <w:w w:val="99"/>
          <w:sz w:val="32"/>
          <w:szCs w:val="32"/>
        </w:rPr>
        <w:t>possible.</w:t>
      </w:r>
      <w:r>
        <w:rPr>
          <w:rFonts w:ascii="Arial" w:eastAsia="Arial" w:hAnsi="Arial" w:cs="Arial"/>
          <w:sz w:val="32"/>
          <w:szCs w:val="32"/>
        </w:rPr>
        <w:t xml:space="preserve"> </w:t>
      </w:r>
      <w:r>
        <w:rPr>
          <w:rFonts w:ascii="Arial" w:eastAsia="Arial" w:hAnsi="Arial" w:cs="Arial"/>
          <w:b/>
          <w:w w:val="99"/>
          <w:sz w:val="32"/>
          <w:szCs w:val="32"/>
        </w:rPr>
        <w:t>-</w:t>
      </w:r>
    </w:p>
    <w:p w14:paraId="2AA97550" w14:textId="77777777" w:rsidR="00CD1434" w:rsidRDefault="00CD1434">
      <w:pPr>
        <w:spacing w:before="9" w:line="100" w:lineRule="exact"/>
        <w:rPr>
          <w:sz w:val="11"/>
          <w:szCs w:val="11"/>
        </w:rPr>
      </w:pPr>
    </w:p>
    <w:p w14:paraId="42063C07" w14:textId="3301561B" w:rsidR="00CD1434" w:rsidRDefault="007A66C8">
      <w:pPr>
        <w:tabs>
          <w:tab w:val="left" w:pos="1020"/>
        </w:tabs>
        <w:spacing w:line="270" w:lineRule="auto"/>
        <w:ind w:left="1030" w:right="508" w:hanging="567"/>
        <w:rPr>
          <w:rFonts w:ascii="Arial" w:eastAsia="Arial" w:hAnsi="Arial" w:cs="Arial"/>
          <w:sz w:val="32"/>
          <w:szCs w:val="32"/>
        </w:rPr>
      </w:pPr>
      <w:r>
        <w:rPr>
          <w:rFonts w:ascii="Tahoma" w:eastAsia="Tahoma" w:hAnsi="Tahoma" w:cs="Tahoma"/>
          <w:w w:val="99"/>
        </w:rPr>
        <w:t>•</w:t>
      </w:r>
      <w:r>
        <w:rPr>
          <w:rFonts w:ascii="Tahoma" w:eastAsia="Tahoma" w:hAnsi="Tahoma" w:cs="Tahoma"/>
        </w:rPr>
        <w:tab/>
      </w:r>
      <w:r>
        <w:rPr>
          <w:rFonts w:ascii="Liberation Sans" w:eastAsia="Liberation Sans" w:hAnsi="Liberation Sans" w:cs="Liberation Sans"/>
          <w:b/>
          <w:w w:val="99"/>
          <w:sz w:val="32"/>
          <w:szCs w:val="32"/>
        </w:rPr>
        <w:t>Tailored</w:t>
      </w:r>
      <w:r>
        <w:rPr>
          <w:rFonts w:ascii="Arial" w:eastAsia="Arial" w:hAnsi="Arial" w:cs="Arial"/>
          <w:b/>
          <w:w w:val="99"/>
          <w:sz w:val="32"/>
          <w:szCs w:val="32"/>
        </w:rPr>
        <w:t>-</w:t>
      </w:r>
      <w:r>
        <w:rPr>
          <w:rFonts w:ascii="Arial" w:eastAsia="Arial" w:hAnsi="Arial" w:cs="Arial"/>
          <w:w w:val="99"/>
          <w:sz w:val="32"/>
          <w:szCs w:val="32"/>
        </w:rPr>
        <w:t>individually</w:t>
      </w:r>
      <w:r>
        <w:rPr>
          <w:rFonts w:ascii="Arial" w:eastAsia="Arial" w:hAnsi="Arial" w:cs="Arial"/>
          <w:sz w:val="32"/>
          <w:szCs w:val="32"/>
        </w:rPr>
        <w:t xml:space="preserve"> </w:t>
      </w:r>
      <w:r>
        <w:rPr>
          <w:rFonts w:ascii="Arial" w:eastAsia="Arial" w:hAnsi="Arial" w:cs="Arial"/>
          <w:w w:val="99"/>
          <w:sz w:val="32"/>
          <w:szCs w:val="32"/>
        </w:rPr>
        <w:t>around</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needs</w:t>
      </w:r>
      <w:r>
        <w:rPr>
          <w:rFonts w:ascii="Arial" w:eastAsia="Arial" w:hAnsi="Arial" w:cs="Arial"/>
          <w:sz w:val="32"/>
          <w:szCs w:val="32"/>
        </w:rPr>
        <w:t xml:space="preserve"> </w:t>
      </w:r>
      <w:r>
        <w:rPr>
          <w:rFonts w:ascii="Arial" w:eastAsia="Arial" w:hAnsi="Arial" w:cs="Arial"/>
          <w:w w:val="99"/>
          <w:sz w:val="32"/>
          <w:szCs w:val="32"/>
        </w:rPr>
        <w:t>of</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involving</w:t>
      </w:r>
      <w:r>
        <w:rPr>
          <w:rFonts w:ascii="Arial" w:eastAsia="Arial" w:hAnsi="Arial" w:cs="Arial"/>
          <w:sz w:val="32"/>
          <w:szCs w:val="32"/>
        </w:rPr>
        <w:t xml:space="preserve"> </w:t>
      </w:r>
      <w:r>
        <w:rPr>
          <w:rFonts w:ascii="Arial" w:eastAsia="Arial" w:hAnsi="Arial" w:cs="Arial"/>
          <w:w w:val="99"/>
          <w:sz w:val="32"/>
          <w:szCs w:val="32"/>
        </w:rPr>
        <w:t xml:space="preserve">all </w:t>
      </w:r>
      <w:proofErr w:type="spellStart"/>
      <w:r>
        <w:rPr>
          <w:rFonts w:ascii="Arial" w:eastAsia="Arial" w:hAnsi="Arial" w:cs="Arial"/>
          <w:w w:val="99"/>
          <w:sz w:val="32"/>
          <w:szCs w:val="32"/>
        </w:rPr>
        <w:t>organisations</w:t>
      </w:r>
      <w:proofErr w:type="spellEnd"/>
      <w:r>
        <w:rPr>
          <w:rFonts w:ascii="Arial" w:eastAsia="Arial" w:hAnsi="Arial" w:cs="Arial"/>
          <w:sz w:val="32"/>
          <w:szCs w:val="32"/>
        </w:rPr>
        <w:t xml:space="preserve"> </w:t>
      </w:r>
      <w:r>
        <w:rPr>
          <w:rFonts w:ascii="Arial" w:eastAsia="Arial" w:hAnsi="Arial" w:cs="Arial"/>
          <w:w w:val="99"/>
          <w:sz w:val="32"/>
          <w:szCs w:val="32"/>
        </w:rPr>
        <w:t>supporting</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proofErr w:type="spellStart"/>
      <w:r>
        <w:rPr>
          <w:rFonts w:ascii="Arial" w:eastAsia="Arial" w:hAnsi="Arial" w:cs="Arial"/>
          <w:w w:val="99"/>
          <w:sz w:val="32"/>
          <w:szCs w:val="32"/>
        </w:rPr>
        <w:t>Personalised</w:t>
      </w:r>
      <w:proofErr w:type="spellEnd"/>
      <w:r>
        <w:rPr>
          <w:rFonts w:ascii="Arial" w:eastAsia="Arial" w:hAnsi="Arial" w:cs="Arial"/>
          <w:sz w:val="32"/>
          <w:szCs w:val="32"/>
        </w:rPr>
        <w:t xml:space="preserve"> </w:t>
      </w:r>
      <w:r>
        <w:rPr>
          <w:rFonts w:ascii="Arial" w:eastAsia="Arial" w:hAnsi="Arial" w:cs="Arial"/>
          <w:w w:val="99"/>
          <w:sz w:val="32"/>
          <w:szCs w:val="32"/>
        </w:rPr>
        <w:t>taking</w:t>
      </w:r>
      <w:r>
        <w:rPr>
          <w:rFonts w:ascii="Arial" w:eastAsia="Arial" w:hAnsi="Arial" w:cs="Arial"/>
          <w:sz w:val="32"/>
          <w:szCs w:val="32"/>
        </w:rPr>
        <w:t xml:space="preserve"> </w:t>
      </w:r>
      <w:r>
        <w:rPr>
          <w:rFonts w:ascii="Arial" w:eastAsia="Arial" w:hAnsi="Arial" w:cs="Arial"/>
          <w:w w:val="99"/>
          <w:sz w:val="32"/>
          <w:szCs w:val="32"/>
        </w:rPr>
        <w:t>in</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account</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voice</w:t>
      </w:r>
      <w:r>
        <w:rPr>
          <w:rFonts w:ascii="Arial" w:eastAsia="Arial" w:hAnsi="Arial" w:cs="Arial"/>
          <w:sz w:val="32"/>
          <w:szCs w:val="32"/>
        </w:rPr>
        <w:t xml:space="preserve"> </w:t>
      </w:r>
      <w:r>
        <w:rPr>
          <w:rFonts w:ascii="Arial" w:eastAsia="Arial" w:hAnsi="Arial" w:cs="Arial"/>
          <w:w w:val="99"/>
          <w:sz w:val="32"/>
          <w:szCs w:val="32"/>
        </w:rPr>
        <w:t>of</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family,</w:t>
      </w:r>
      <w:r>
        <w:rPr>
          <w:rFonts w:ascii="Arial" w:eastAsia="Arial" w:hAnsi="Arial" w:cs="Arial"/>
          <w:sz w:val="32"/>
          <w:szCs w:val="32"/>
        </w:rPr>
        <w:t xml:space="preserve"> </w:t>
      </w:r>
      <w:r>
        <w:rPr>
          <w:rFonts w:ascii="Arial" w:eastAsia="Arial" w:hAnsi="Arial" w:cs="Arial"/>
          <w:w w:val="99"/>
          <w:sz w:val="32"/>
          <w:szCs w:val="32"/>
        </w:rPr>
        <w:t>their</w:t>
      </w:r>
      <w:r>
        <w:rPr>
          <w:rFonts w:ascii="Arial" w:eastAsia="Arial" w:hAnsi="Arial" w:cs="Arial"/>
          <w:sz w:val="32"/>
          <w:szCs w:val="32"/>
        </w:rPr>
        <w:t xml:space="preserve"> </w:t>
      </w:r>
      <w:r>
        <w:rPr>
          <w:rFonts w:ascii="Arial" w:eastAsia="Arial" w:hAnsi="Arial" w:cs="Arial"/>
          <w:w w:val="99"/>
          <w:sz w:val="32"/>
          <w:szCs w:val="32"/>
        </w:rPr>
        <w:t>priorities,</w:t>
      </w:r>
      <w:r>
        <w:rPr>
          <w:rFonts w:ascii="Arial" w:eastAsia="Arial" w:hAnsi="Arial" w:cs="Arial"/>
          <w:sz w:val="32"/>
          <w:szCs w:val="32"/>
        </w:rPr>
        <w:t xml:space="preserve"> </w:t>
      </w:r>
      <w:r>
        <w:rPr>
          <w:rFonts w:ascii="Arial" w:eastAsia="Arial" w:hAnsi="Arial" w:cs="Arial"/>
          <w:w w:val="99"/>
          <w:sz w:val="32"/>
          <w:szCs w:val="32"/>
        </w:rPr>
        <w:t>hopes</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concerns</w:t>
      </w:r>
    </w:p>
    <w:p w14:paraId="0439BAB4" w14:textId="77777777" w:rsidR="00CD1434" w:rsidRDefault="00CD1434">
      <w:pPr>
        <w:spacing w:before="9" w:line="100" w:lineRule="exact"/>
        <w:rPr>
          <w:sz w:val="11"/>
          <w:szCs w:val="11"/>
        </w:rPr>
      </w:pPr>
    </w:p>
    <w:p w14:paraId="35BC3CEB" w14:textId="2A753BCB" w:rsidR="00CD1434" w:rsidRDefault="007A66C8">
      <w:pPr>
        <w:tabs>
          <w:tab w:val="left" w:pos="1020"/>
        </w:tabs>
        <w:spacing w:line="270" w:lineRule="auto"/>
        <w:ind w:left="1030" w:right="373" w:hanging="567"/>
        <w:rPr>
          <w:rFonts w:ascii="Arial" w:eastAsia="Arial" w:hAnsi="Arial" w:cs="Arial"/>
          <w:sz w:val="32"/>
          <w:szCs w:val="32"/>
        </w:rPr>
      </w:pPr>
      <w:r>
        <w:rPr>
          <w:rFonts w:ascii="Tahoma" w:eastAsia="Tahoma" w:hAnsi="Tahoma" w:cs="Tahoma"/>
          <w:w w:val="99"/>
        </w:rPr>
        <w:t>•</w:t>
      </w:r>
      <w:r>
        <w:rPr>
          <w:rFonts w:ascii="Tahoma" w:eastAsia="Tahoma" w:hAnsi="Tahoma" w:cs="Tahoma"/>
        </w:rPr>
        <w:tab/>
      </w:r>
      <w:r>
        <w:rPr>
          <w:rFonts w:ascii="Liberation Sans" w:eastAsia="Liberation Sans" w:hAnsi="Liberation Sans" w:cs="Liberation Sans"/>
          <w:b/>
          <w:w w:val="99"/>
          <w:sz w:val="32"/>
          <w:szCs w:val="32"/>
        </w:rPr>
        <w:t>Children</w:t>
      </w:r>
      <w:r>
        <w:rPr>
          <w:rFonts w:ascii="Arial" w:eastAsia="Arial" w:hAnsi="Arial" w:cs="Arial"/>
          <w:b/>
          <w:w w:val="99"/>
          <w:sz w:val="32"/>
          <w:szCs w:val="32"/>
        </w:rPr>
        <w:t>’</w:t>
      </w:r>
      <w:r>
        <w:rPr>
          <w:rFonts w:ascii="Liberation Sans" w:eastAsia="Liberation Sans" w:hAnsi="Liberation Sans" w:cs="Liberation Sans"/>
          <w:b/>
          <w:w w:val="99"/>
          <w:sz w:val="32"/>
          <w:szCs w:val="32"/>
        </w:rPr>
        <w:t>s</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friendships</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are</w:t>
      </w:r>
      <w:r>
        <w:rPr>
          <w:rFonts w:ascii="Liberation Sans" w:eastAsia="Liberation Sans" w:hAnsi="Liberation Sans" w:cs="Liberation Sans"/>
          <w:b/>
          <w:sz w:val="32"/>
          <w:szCs w:val="32"/>
        </w:rPr>
        <w:t xml:space="preserve"> </w:t>
      </w:r>
      <w:r>
        <w:rPr>
          <w:rFonts w:ascii="Liberation Sans" w:eastAsia="Liberation Sans" w:hAnsi="Liberation Sans" w:cs="Liberation Sans"/>
          <w:b/>
          <w:w w:val="99"/>
          <w:sz w:val="32"/>
          <w:szCs w:val="32"/>
        </w:rPr>
        <w:t>acknowledged—</w:t>
      </w:r>
      <w:r>
        <w:rPr>
          <w:rFonts w:ascii="Arial" w:eastAsia="Arial" w:hAnsi="Arial" w:cs="Arial"/>
          <w:w w:val="99"/>
          <w:sz w:val="32"/>
          <w:szCs w:val="32"/>
        </w:rPr>
        <w:t>Consider</w:t>
      </w:r>
      <w:r>
        <w:rPr>
          <w:rFonts w:ascii="Arial" w:eastAsia="Arial" w:hAnsi="Arial" w:cs="Arial"/>
          <w:sz w:val="32"/>
          <w:szCs w:val="32"/>
        </w:rPr>
        <w:t xml:space="preserve"> </w:t>
      </w:r>
      <w:r>
        <w:rPr>
          <w:rFonts w:ascii="Arial" w:eastAsia="Arial" w:hAnsi="Arial" w:cs="Arial"/>
          <w:w w:val="99"/>
          <w:sz w:val="32"/>
          <w:szCs w:val="32"/>
        </w:rPr>
        <w:t>how</w:t>
      </w:r>
      <w:r>
        <w:rPr>
          <w:rFonts w:ascii="Arial" w:eastAsia="Arial" w:hAnsi="Arial" w:cs="Arial"/>
          <w:sz w:val="32"/>
          <w:szCs w:val="32"/>
        </w:rPr>
        <w:t xml:space="preserve"> </w:t>
      </w:r>
      <w:r>
        <w:rPr>
          <w:rFonts w:ascii="Arial" w:eastAsia="Arial" w:hAnsi="Arial" w:cs="Arial"/>
          <w:w w:val="99"/>
          <w:sz w:val="32"/>
          <w:szCs w:val="32"/>
        </w:rPr>
        <w:t>your groupings</w:t>
      </w:r>
      <w:r>
        <w:rPr>
          <w:rFonts w:ascii="Arial" w:eastAsia="Arial" w:hAnsi="Arial" w:cs="Arial"/>
          <w:sz w:val="32"/>
          <w:szCs w:val="32"/>
        </w:rPr>
        <w:t xml:space="preserve"> </w:t>
      </w:r>
      <w:r>
        <w:rPr>
          <w:rFonts w:ascii="Arial" w:eastAsia="Arial" w:hAnsi="Arial" w:cs="Arial"/>
          <w:w w:val="99"/>
          <w:sz w:val="32"/>
          <w:szCs w:val="32"/>
        </w:rPr>
        <w:t>support</w:t>
      </w:r>
      <w:r>
        <w:rPr>
          <w:rFonts w:ascii="Arial" w:eastAsia="Arial" w:hAnsi="Arial" w:cs="Arial"/>
          <w:sz w:val="32"/>
          <w:szCs w:val="32"/>
        </w:rPr>
        <w:t xml:space="preserve"> </w:t>
      </w:r>
      <w:r>
        <w:rPr>
          <w:rFonts w:ascii="Arial" w:eastAsia="Arial" w:hAnsi="Arial" w:cs="Arial"/>
          <w:w w:val="99"/>
          <w:sz w:val="32"/>
          <w:szCs w:val="32"/>
        </w:rPr>
        <w:t>children’s</w:t>
      </w:r>
      <w:r>
        <w:rPr>
          <w:rFonts w:ascii="Arial" w:eastAsia="Arial" w:hAnsi="Arial" w:cs="Arial"/>
          <w:sz w:val="32"/>
          <w:szCs w:val="32"/>
        </w:rPr>
        <w:t xml:space="preserve"> </w:t>
      </w:r>
      <w:r>
        <w:rPr>
          <w:rFonts w:ascii="Arial" w:eastAsia="Arial" w:hAnsi="Arial" w:cs="Arial"/>
          <w:w w:val="99"/>
          <w:sz w:val="32"/>
          <w:szCs w:val="32"/>
        </w:rPr>
        <w:t>existing</w:t>
      </w:r>
      <w:r>
        <w:rPr>
          <w:rFonts w:ascii="Arial" w:eastAsia="Arial" w:hAnsi="Arial" w:cs="Arial"/>
          <w:sz w:val="32"/>
          <w:szCs w:val="32"/>
        </w:rPr>
        <w:t xml:space="preserve"> </w:t>
      </w:r>
      <w:r>
        <w:rPr>
          <w:rFonts w:ascii="Arial" w:eastAsia="Arial" w:hAnsi="Arial" w:cs="Arial"/>
          <w:w w:val="99"/>
          <w:sz w:val="32"/>
          <w:szCs w:val="32"/>
        </w:rPr>
        <w:t>friendships</w:t>
      </w:r>
    </w:p>
    <w:p w14:paraId="1179DFB0" w14:textId="77777777" w:rsidR="00CD1434" w:rsidRDefault="00CD1434">
      <w:pPr>
        <w:spacing w:before="1" w:line="120" w:lineRule="exact"/>
        <w:rPr>
          <w:sz w:val="12"/>
          <w:szCs w:val="12"/>
        </w:rPr>
      </w:pPr>
    </w:p>
    <w:p w14:paraId="0B870E06" w14:textId="623693F7" w:rsidR="00CD1434" w:rsidRDefault="007A66C8">
      <w:pPr>
        <w:tabs>
          <w:tab w:val="left" w:pos="1020"/>
        </w:tabs>
        <w:spacing w:line="270" w:lineRule="auto"/>
        <w:ind w:left="1030" w:right="388" w:hanging="567"/>
        <w:rPr>
          <w:rFonts w:ascii="Arial" w:eastAsia="Arial" w:hAnsi="Arial" w:cs="Arial"/>
          <w:sz w:val="32"/>
          <w:szCs w:val="32"/>
        </w:rPr>
      </w:pPr>
      <w:r>
        <w:rPr>
          <w:rFonts w:ascii="Tahoma" w:eastAsia="Tahoma" w:hAnsi="Tahoma" w:cs="Tahoma"/>
          <w:w w:val="99"/>
        </w:rPr>
        <w:t>•</w:t>
      </w:r>
      <w:r>
        <w:rPr>
          <w:rFonts w:ascii="Tahoma" w:eastAsia="Tahoma" w:hAnsi="Tahoma" w:cs="Tahoma"/>
        </w:rPr>
        <w:tab/>
      </w:r>
      <w:r>
        <w:rPr>
          <w:rFonts w:ascii="Liberation Sans" w:eastAsia="Liberation Sans" w:hAnsi="Liberation Sans" w:cs="Liberation Sans"/>
          <w:b/>
          <w:w w:val="99"/>
          <w:sz w:val="32"/>
          <w:szCs w:val="32"/>
        </w:rPr>
        <w:t>Flexible</w:t>
      </w:r>
      <w:r>
        <w:rPr>
          <w:rFonts w:ascii="Arial" w:eastAsia="Arial" w:hAnsi="Arial" w:cs="Arial"/>
          <w:b/>
          <w:w w:val="99"/>
          <w:sz w:val="32"/>
          <w:szCs w:val="32"/>
        </w:rPr>
        <w:t>-</w:t>
      </w:r>
      <w:r>
        <w:rPr>
          <w:rFonts w:ascii="Arial" w:eastAsia="Arial" w:hAnsi="Arial" w:cs="Arial"/>
          <w:w w:val="99"/>
          <w:sz w:val="32"/>
          <w:szCs w:val="32"/>
        </w:rPr>
        <w:t>giving</w:t>
      </w:r>
      <w:r>
        <w:rPr>
          <w:rFonts w:ascii="Arial" w:eastAsia="Arial" w:hAnsi="Arial" w:cs="Arial"/>
          <w:sz w:val="32"/>
          <w:szCs w:val="32"/>
        </w:rPr>
        <w:t xml:space="preserve"> </w:t>
      </w:r>
      <w:r>
        <w:rPr>
          <w:rFonts w:ascii="Arial" w:eastAsia="Arial" w:hAnsi="Arial" w:cs="Arial"/>
          <w:w w:val="99"/>
          <w:sz w:val="32"/>
          <w:szCs w:val="32"/>
        </w:rPr>
        <w:t>support</w:t>
      </w:r>
      <w:r>
        <w:rPr>
          <w:rFonts w:ascii="Arial" w:eastAsia="Arial" w:hAnsi="Arial" w:cs="Arial"/>
          <w:sz w:val="32"/>
          <w:szCs w:val="32"/>
        </w:rPr>
        <w:t xml:space="preserve"> </w:t>
      </w:r>
      <w:r>
        <w:rPr>
          <w:rFonts w:ascii="Arial" w:eastAsia="Arial" w:hAnsi="Arial" w:cs="Arial"/>
          <w:w w:val="99"/>
          <w:sz w:val="32"/>
          <w:szCs w:val="32"/>
        </w:rPr>
        <w:t>through</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change</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takes</w:t>
      </w:r>
      <w:r>
        <w:rPr>
          <w:rFonts w:ascii="Arial" w:eastAsia="Arial" w:hAnsi="Arial" w:cs="Arial"/>
          <w:sz w:val="32"/>
          <w:szCs w:val="32"/>
        </w:rPr>
        <w:t xml:space="preserve"> </w:t>
      </w:r>
      <w:r>
        <w:rPr>
          <w:rFonts w:ascii="Arial" w:eastAsia="Arial" w:hAnsi="Arial" w:cs="Arial"/>
          <w:w w:val="99"/>
          <w:sz w:val="32"/>
          <w:szCs w:val="32"/>
        </w:rPr>
        <w:t>as</w:t>
      </w:r>
      <w:r>
        <w:rPr>
          <w:rFonts w:ascii="Arial" w:eastAsia="Arial" w:hAnsi="Arial" w:cs="Arial"/>
          <w:sz w:val="32"/>
          <w:szCs w:val="32"/>
        </w:rPr>
        <w:t xml:space="preserve"> </w:t>
      </w:r>
      <w:r>
        <w:rPr>
          <w:rFonts w:ascii="Arial" w:eastAsia="Arial" w:hAnsi="Arial" w:cs="Arial"/>
          <w:w w:val="99"/>
          <w:sz w:val="32"/>
          <w:szCs w:val="32"/>
        </w:rPr>
        <w:t>long</w:t>
      </w:r>
      <w:r>
        <w:rPr>
          <w:rFonts w:ascii="Arial" w:eastAsia="Arial" w:hAnsi="Arial" w:cs="Arial"/>
          <w:sz w:val="32"/>
          <w:szCs w:val="32"/>
        </w:rPr>
        <w:t xml:space="preserve"> </w:t>
      </w:r>
      <w:r>
        <w:rPr>
          <w:rFonts w:ascii="Arial" w:eastAsia="Arial" w:hAnsi="Arial" w:cs="Arial"/>
          <w:w w:val="99"/>
          <w:sz w:val="32"/>
          <w:szCs w:val="32"/>
        </w:rPr>
        <w:t>as</w:t>
      </w:r>
      <w:r>
        <w:rPr>
          <w:rFonts w:ascii="Arial" w:eastAsia="Arial" w:hAnsi="Arial" w:cs="Arial"/>
          <w:sz w:val="32"/>
          <w:szCs w:val="32"/>
        </w:rPr>
        <w:t xml:space="preserve"> </w:t>
      </w:r>
      <w:r>
        <w:rPr>
          <w:rFonts w:ascii="Arial" w:eastAsia="Arial" w:hAnsi="Arial" w:cs="Arial"/>
          <w:w w:val="99"/>
          <w:sz w:val="32"/>
          <w:szCs w:val="32"/>
        </w:rPr>
        <w:t>is individually</w:t>
      </w:r>
      <w:r>
        <w:rPr>
          <w:rFonts w:ascii="Arial" w:eastAsia="Arial" w:hAnsi="Arial" w:cs="Arial"/>
          <w:sz w:val="32"/>
          <w:szCs w:val="32"/>
        </w:rPr>
        <w:t xml:space="preserve"> </w:t>
      </w:r>
      <w:r>
        <w:rPr>
          <w:rFonts w:ascii="Arial" w:eastAsia="Arial" w:hAnsi="Arial" w:cs="Arial"/>
          <w:w w:val="99"/>
          <w:sz w:val="32"/>
          <w:szCs w:val="32"/>
        </w:rPr>
        <w:t>appropriate</w:t>
      </w:r>
      <w:r>
        <w:rPr>
          <w:rFonts w:ascii="Arial" w:eastAsia="Arial" w:hAnsi="Arial" w:cs="Arial"/>
          <w:sz w:val="32"/>
          <w:szCs w:val="32"/>
        </w:rPr>
        <w:t xml:space="preserve"> </w:t>
      </w:r>
      <w:r>
        <w:rPr>
          <w:rFonts w:ascii="Arial" w:eastAsia="Arial" w:hAnsi="Arial" w:cs="Arial"/>
          <w:w w:val="99"/>
          <w:sz w:val="32"/>
          <w:szCs w:val="32"/>
        </w:rPr>
        <w:t>over</w:t>
      </w:r>
      <w:r>
        <w:rPr>
          <w:rFonts w:ascii="Arial" w:eastAsia="Arial" w:hAnsi="Arial" w:cs="Arial"/>
          <w:sz w:val="32"/>
          <w:szCs w:val="32"/>
        </w:rPr>
        <w:t xml:space="preserve"> </w:t>
      </w:r>
      <w:r>
        <w:rPr>
          <w:rFonts w:ascii="Arial" w:eastAsia="Arial" w:hAnsi="Arial" w:cs="Arial"/>
          <w:w w:val="99"/>
          <w:sz w:val="32"/>
          <w:szCs w:val="32"/>
        </w:rPr>
        <w:t>an</w:t>
      </w:r>
      <w:r>
        <w:rPr>
          <w:rFonts w:ascii="Arial" w:eastAsia="Arial" w:hAnsi="Arial" w:cs="Arial"/>
          <w:sz w:val="32"/>
          <w:szCs w:val="32"/>
        </w:rPr>
        <w:t xml:space="preserve"> </w:t>
      </w:r>
      <w:r>
        <w:rPr>
          <w:rFonts w:ascii="Arial" w:eastAsia="Arial" w:hAnsi="Arial" w:cs="Arial"/>
          <w:w w:val="99"/>
          <w:sz w:val="32"/>
          <w:szCs w:val="32"/>
        </w:rPr>
        <w:t>extended</w:t>
      </w:r>
      <w:r>
        <w:rPr>
          <w:rFonts w:ascii="Arial" w:eastAsia="Arial" w:hAnsi="Arial" w:cs="Arial"/>
          <w:sz w:val="32"/>
          <w:szCs w:val="32"/>
        </w:rPr>
        <w:t xml:space="preserve"> </w:t>
      </w:r>
      <w:proofErr w:type="gramStart"/>
      <w:r>
        <w:rPr>
          <w:rFonts w:ascii="Arial" w:eastAsia="Arial" w:hAnsi="Arial" w:cs="Arial"/>
          <w:w w:val="99"/>
          <w:sz w:val="32"/>
          <w:szCs w:val="32"/>
        </w:rPr>
        <w:t>period</w:t>
      </w:r>
      <w:r>
        <w:rPr>
          <w:rFonts w:ascii="Arial" w:eastAsia="Arial" w:hAnsi="Arial" w:cs="Arial"/>
          <w:sz w:val="32"/>
          <w:szCs w:val="32"/>
        </w:rPr>
        <w:t xml:space="preserve"> </w:t>
      </w:r>
      <w:r>
        <w:rPr>
          <w:rFonts w:ascii="Arial" w:eastAsia="Arial" w:hAnsi="Arial" w:cs="Arial"/>
          <w:w w:val="99"/>
          <w:sz w:val="32"/>
          <w:szCs w:val="32"/>
        </w:rPr>
        <w:t>of</w:t>
      </w:r>
      <w:r>
        <w:rPr>
          <w:rFonts w:ascii="Arial" w:eastAsia="Arial" w:hAnsi="Arial" w:cs="Arial"/>
          <w:sz w:val="32"/>
          <w:szCs w:val="32"/>
        </w:rPr>
        <w:t xml:space="preserve"> </w:t>
      </w:r>
      <w:r>
        <w:rPr>
          <w:rFonts w:ascii="Arial" w:eastAsia="Arial" w:hAnsi="Arial" w:cs="Arial"/>
          <w:w w:val="99"/>
          <w:sz w:val="32"/>
          <w:szCs w:val="32"/>
        </w:rPr>
        <w:t>time</w:t>
      </w:r>
      <w:proofErr w:type="gramEnd"/>
      <w:r>
        <w:rPr>
          <w:rFonts w:ascii="Arial" w:eastAsia="Arial" w:hAnsi="Arial" w:cs="Arial"/>
          <w:w w:val="99"/>
          <w:sz w:val="32"/>
          <w:szCs w:val="32"/>
        </w:rPr>
        <w:t>.</w:t>
      </w:r>
      <w:r>
        <w:rPr>
          <w:rFonts w:ascii="Arial" w:eastAsia="Arial" w:hAnsi="Arial" w:cs="Arial"/>
          <w:sz w:val="32"/>
          <w:szCs w:val="32"/>
        </w:rPr>
        <w:t xml:space="preserve"> </w:t>
      </w:r>
      <w:r>
        <w:rPr>
          <w:rFonts w:ascii="Arial" w:eastAsia="Arial" w:hAnsi="Arial" w:cs="Arial"/>
          <w:w w:val="99"/>
          <w:sz w:val="32"/>
          <w:szCs w:val="32"/>
        </w:rPr>
        <w:t>Providing</w:t>
      </w:r>
      <w:r>
        <w:rPr>
          <w:rFonts w:ascii="Arial" w:eastAsia="Arial" w:hAnsi="Arial" w:cs="Arial"/>
          <w:sz w:val="32"/>
          <w:szCs w:val="32"/>
        </w:rPr>
        <w:t xml:space="preserve"> </w:t>
      </w:r>
      <w:r>
        <w:rPr>
          <w:rFonts w:ascii="Arial" w:eastAsia="Arial" w:hAnsi="Arial" w:cs="Arial"/>
          <w:w w:val="99"/>
          <w:sz w:val="32"/>
          <w:szCs w:val="32"/>
        </w:rPr>
        <w:t>opportunities</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repeated</w:t>
      </w:r>
      <w:r>
        <w:rPr>
          <w:rFonts w:ascii="Arial" w:eastAsia="Arial" w:hAnsi="Arial" w:cs="Arial"/>
          <w:sz w:val="32"/>
          <w:szCs w:val="32"/>
        </w:rPr>
        <w:t xml:space="preserve"> </w:t>
      </w:r>
      <w:r>
        <w:rPr>
          <w:rFonts w:ascii="Arial" w:eastAsia="Arial" w:hAnsi="Arial" w:cs="Arial"/>
          <w:w w:val="99"/>
          <w:sz w:val="32"/>
          <w:szCs w:val="32"/>
        </w:rPr>
        <w:t>visits</w:t>
      </w:r>
      <w:r>
        <w:rPr>
          <w:rFonts w:ascii="Arial" w:eastAsia="Arial" w:hAnsi="Arial" w:cs="Arial"/>
          <w:sz w:val="32"/>
          <w:szCs w:val="32"/>
        </w:rPr>
        <w:t xml:space="preserve"> </w:t>
      </w:r>
      <w:r>
        <w:rPr>
          <w:rFonts w:ascii="Arial" w:eastAsia="Arial" w:hAnsi="Arial" w:cs="Arial"/>
          <w:w w:val="99"/>
          <w:sz w:val="32"/>
          <w:szCs w:val="32"/>
        </w:rPr>
        <w:t>both</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re</w:t>
      </w:r>
      <w:r w:rsidR="000C1046">
        <w:rPr>
          <w:rFonts w:ascii="Arial" w:eastAsia="Arial" w:hAnsi="Arial" w:cs="Arial"/>
          <w:w w:val="99"/>
          <w:sz w:val="32"/>
          <w:szCs w:val="32"/>
        </w:rPr>
        <w:t>ce</w:t>
      </w:r>
      <w:r>
        <w:rPr>
          <w:rFonts w:ascii="Arial" w:eastAsia="Arial" w:hAnsi="Arial" w:cs="Arial"/>
          <w:w w:val="99"/>
          <w:sz w:val="32"/>
          <w:szCs w:val="32"/>
        </w:rPr>
        <w:t>iving</w:t>
      </w:r>
      <w:r>
        <w:rPr>
          <w:rFonts w:ascii="Arial" w:eastAsia="Arial" w:hAnsi="Arial" w:cs="Arial"/>
          <w:sz w:val="32"/>
          <w:szCs w:val="32"/>
        </w:rPr>
        <w:t xml:space="preserve"> </w:t>
      </w:r>
      <w:r>
        <w:rPr>
          <w:rFonts w:ascii="Arial" w:eastAsia="Arial" w:hAnsi="Arial" w:cs="Arial"/>
          <w:w w:val="99"/>
          <w:sz w:val="32"/>
          <w:szCs w:val="32"/>
        </w:rPr>
        <w:t>setting</w:t>
      </w:r>
      <w:r>
        <w:rPr>
          <w:rFonts w:ascii="Arial" w:eastAsia="Arial" w:hAnsi="Arial" w:cs="Arial"/>
          <w:sz w:val="32"/>
          <w:szCs w:val="32"/>
        </w:rPr>
        <w:t xml:space="preserve"> </w:t>
      </w:r>
      <w:r>
        <w:rPr>
          <w:rFonts w:ascii="Arial" w:eastAsia="Arial" w:hAnsi="Arial" w:cs="Arial"/>
          <w:w w:val="99"/>
          <w:sz w:val="32"/>
          <w:szCs w:val="32"/>
        </w:rPr>
        <w:t>practitioners</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attend</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current</w:t>
      </w:r>
      <w:r>
        <w:rPr>
          <w:rFonts w:ascii="Arial" w:eastAsia="Arial" w:hAnsi="Arial" w:cs="Arial"/>
          <w:sz w:val="32"/>
          <w:szCs w:val="32"/>
        </w:rPr>
        <w:t xml:space="preserve"> </w:t>
      </w:r>
      <w:r>
        <w:rPr>
          <w:rFonts w:ascii="Arial" w:eastAsia="Arial" w:hAnsi="Arial" w:cs="Arial"/>
          <w:w w:val="99"/>
          <w:sz w:val="32"/>
          <w:szCs w:val="32"/>
        </w:rPr>
        <w:t>setting</w:t>
      </w:r>
    </w:p>
    <w:p w14:paraId="5731C0AA" w14:textId="77777777" w:rsidR="00CD1434" w:rsidRDefault="00CD1434">
      <w:pPr>
        <w:spacing w:before="2" w:line="120" w:lineRule="exact"/>
        <w:rPr>
          <w:sz w:val="12"/>
          <w:szCs w:val="12"/>
        </w:rPr>
      </w:pPr>
    </w:p>
    <w:p w14:paraId="2AB91459" w14:textId="117882C8" w:rsidR="00CD1434" w:rsidRDefault="000C1046">
      <w:pPr>
        <w:tabs>
          <w:tab w:val="left" w:pos="1020"/>
        </w:tabs>
        <w:spacing w:line="270" w:lineRule="auto"/>
        <w:ind w:left="1030" w:right="641" w:hanging="567"/>
        <w:jc w:val="both"/>
        <w:rPr>
          <w:rFonts w:ascii="Arial" w:eastAsia="Arial" w:hAnsi="Arial" w:cs="Arial"/>
          <w:sz w:val="32"/>
          <w:szCs w:val="32"/>
        </w:rPr>
        <w:sectPr w:rsidR="00CD1434">
          <w:pgSz w:w="11920" w:h="16840"/>
          <w:pgMar w:top="2460" w:right="620" w:bottom="280" w:left="600" w:header="719" w:footer="94" w:gutter="0"/>
          <w:cols w:space="720"/>
        </w:sectPr>
      </w:pPr>
      <w:r>
        <w:rPr>
          <w:noProof/>
        </w:rPr>
        <w:drawing>
          <wp:anchor distT="0" distB="0" distL="114300" distR="114300" simplePos="0" relativeHeight="251680256" behindDoc="1" locked="0" layoutInCell="1" allowOverlap="1" wp14:anchorId="08DD58D6" wp14:editId="7035D3B2">
            <wp:simplePos x="0" y="0"/>
            <wp:positionH relativeFrom="margin">
              <wp:posOffset>295275</wp:posOffset>
            </wp:positionH>
            <wp:positionV relativeFrom="paragraph">
              <wp:posOffset>901700</wp:posOffset>
            </wp:positionV>
            <wp:extent cx="6638925" cy="714375"/>
            <wp:effectExtent l="0" t="0" r="9525" b="9525"/>
            <wp:wrapTight wrapText="bothSides">
              <wp:wrapPolygon edited="0">
                <wp:start x="0" y="0"/>
                <wp:lineTo x="0" y="21312"/>
                <wp:lineTo x="21569" y="21312"/>
                <wp:lineTo x="21569"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Tahoma" w:eastAsia="Tahoma" w:hAnsi="Tahoma" w:cs="Tahoma"/>
          <w:w w:val="99"/>
        </w:rPr>
        <w:t>•</w:t>
      </w:r>
      <w:r w:rsidR="007A66C8">
        <w:rPr>
          <w:rFonts w:ascii="Tahoma" w:eastAsia="Tahoma" w:hAnsi="Tahoma" w:cs="Tahoma"/>
        </w:rPr>
        <w:tab/>
      </w:r>
      <w:proofErr w:type="gramStart"/>
      <w:r w:rsidR="007A66C8">
        <w:rPr>
          <w:rFonts w:ascii="Arial" w:eastAsia="Arial" w:hAnsi="Arial" w:cs="Arial"/>
          <w:w w:val="99"/>
          <w:sz w:val="32"/>
          <w:szCs w:val="32"/>
        </w:rPr>
        <w:t>C</w:t>
      </w:r>
      <w:r w:rsidR="007A66C8">
        <w:rPr>
          <w:rFonts w:ascii="Liberation Sans" w:eastAsia="Liberation Sans" w:hAnsi="Liberation Sans" w:cs="Liberation Sans"/>
          <w:b/>
          <w:w w:val="99"/>
          <w:sz w:val="32"/>
          <w:szCs w:val="32"/>
        </w:rPr>
        <w:t>ontinuous</w:t>
      </w:r>
      <w:r w:rsidR="007A66C8">
        <w:rPr>
          <w:rFonts w:ascii="Arial" w:eastAsia="Arial" w:hAnsi="Arial" w:cs="Arial"/>
          <w:b/>
          <w:w w:val="99"/>
          <w:sz w:val="32"/>
          <w:szCs w:val="32"/>
        </w:rPr>
        <w:t>-</w:t>
      </w:r>
      <w:r w:rsidR="007A66C8">
        <w:rPr>
          <w:rFonts w:ascii="Arial" w:eastAsia="Arial" w:hAnsi="Arial" w:cs="Arial"/>
          <w:w w:val="99"/>
          <w:sz w:val="32"/>
          <w:szCs w:val="32"/>
        </w:rPr>
        <w:t>maintaining</w:t>
      </w:r>
      <w:proofErr w:type="gramEnd"/>
      <w:r w:rsidR="007A66C8">
        <w:rPr>
          <w:rFonts w:ascii="Arial" w:eastAsia="Arial" w:hAnsi="Arial" w:cs="Arial"/>
          <w:sz w:val="32"/>
          <w:szCs w:val="32"/>
        </w:rPr>
        <w:t xml:space="preserve"> </w:t>
      </w:r>
      <w:r w:rsidR="007A66C8">
        <w:rPr>
          <w:rFonts w:ascii="Arial" w:eastAsia="Arial" w:hAnsi="Arial" w:cs="Arial"/>
          <w:w w:val="99"/>
          <w:sz w:val="32"/>
          <w:szCs w:val="32"/>
        </w:rPr>
        <w:t>an</w:t>
      </w:r>
      <w:r w:rsidR="007A66C8">
        <w:rPr>
          <w:rFonts w:ascii="Arial" w:eastAsia="Arial" w:hAnsi="Arial" w:cs="Arial"/>
          <w:sz w:val="32"/>
          <w:szCs w:val="32"/>
        </w:rPr>
        <w:t xml:space="preserve"> </w:t>
      </w:r>
      <w:r w:rsidR="007A66C8">
        <w:rPr>
          <w:rFonts w:ascii="Arial" w:eastAsia="Arial" w:hAnsi="Arial" w:cs="Arial"/>
          <w:w w:val="99"/>
          <w:sz w:val="32"/>
          <w:szCs w:val="32"/>
        </w:rPr>
        <w:t>open</w:t>
      </w:r>
      <w:r w:rsidR="007A66C8">
        <w:rPr>
          <w:rFonts w:ascii="Arial" w:eastAsia="Arial" w:hAnsi="Arial" w:cs="Arial"/>
          <w:sz w:val="32"/>
          <w:szCs w:val="32"/>
        </w:rPr>
        <w:t xml:space="preserve"> </w:t>
      </w:r>
      <w:r w:rsidR="007A66C8">
        <w:rPr>
          <w:rFonts w:ascii="Arial" w:eastAsia="Arial" w:hAnsi="Arial" w:cs="Arial"/>
          <w:w w:val="99"/>
          <w:sz w:val="32"/>
          <w:szCs w:val="32"/>
        </w:rPr>
        <w:t>link</w:t>
      </w:r>
      <w:r w:rsidR="007A66C8">
        <w:rPr>
          <w:rFonts w:ascii="Arial" w:eastAsia="Arial" w:hAnsi="Arial" w:cs="Arial"/>
          <w:sz w:val="32"/>
          <w:szCs w:val="32"/>
        </w:rPr>
        <w:t xml:space="preserve"> </w:t>
      </w:r>
      <w:r w:rsidR="007A66C8">
        <w:rPr>
          <w:rFonts w:ascii="Arial" w:eastAsia="Arial" w:hAnsi="Arial" w:cs="Arial"/>
          <w:w w:val="99"/>
          <w:sz w:val="32"/>
          <w:szCs w:val="32"/>
        </w:rPr>
        <w:t>between</w:t>
      </w:r>
      <w:r w:rsidR="007A66C8">
        <w:rPr>
          <w:rFonts w:ascii="Arial" w:eastAsia="Arial" w:hAnsi="Arial" w:cs="Arial"/>
          <w:sz w:val="32"/>
          <w:szCs w:val="32"/>
        </w:rPr>
        <w:t xml:space="preserve"> </w:t>
      </w:r>
      <w:r w:rsidR="007A66C8">
        <w:rPr>
          <w:rFonts w:ascii="Arial" w:eastAsia="Arial" w:hAnsi="Arial" w:cs="Arial"/>
          <w:w w:val="99"/>
          <w:sz w:val="32"/>
          <w:szCs w:val="32"/>
        </w:rPr>
        <w:t>settings</w:t>
      </w:r>
      <w:r w:rsidR="007A66C8">
        <w:rPr>
          <w:rFonts w:ascii="Arial" w:eastAsia="Arial" w:hAnsi="Arial" w:cs="Arial"/>
          <w:sz w:val="32"/>
          <w:szCs w:val="32"/>
        </w:rPr>
        <w:t xml:space="preserve"> </w:t>
      </w:r>
      <w:r w:rsidR="007A66C8">
        <w:rPr>
          <w:rFonts w:ascii="Arial" w:eastAsia="Arial" w:hAnsi="Arial" w:cs="Arial"/>
          <w:w w:val="99"/>
          <w:sz w:val="32"/>
          <w:szCs w:val="32"/>
        </w:rPr>
        <w:t>in</w:t>
      </w:r>
      <w:r w:rsidR="007A66C8">
        <w:rPr>
          <w:rFonts w:ascii="Arial" w:eastAsia="Arial" w:hAnsi="Arial" w:cs="Arial"/>
          <w:sz w:val="32"/>
          <w:szCs w:val="32"/>
        </w:rPr>
        <w:t xml:space="preserve"> </w:t>
      </w:r>
      <w:r w:rsidR="007A66C8">
        <w:rPr>
          <w:rFonts w:ascii="Arial" w:eastAsia="Arial" w:hAnsi="Arial" w:cs="Arial"/>
          <w:w w:val="99"/>
          <w:sz w:val="32"/>
          <w:szCs w:val="32"/>
        </w:rPr>
        <w:t>case further</w:t>
      </w:r>
      <w:r w:rsidR="007A66C8">
        <w:rPr>
          <w:rFonts w:ascii="Arial" w:eastAsia="Arial" w:hAnsi="Arial" w:cs="Arial"/>
          <w:sz w:val="32"/>
          <w:szCs w:val="32"/>
        </w:rPr>
        <w:t xml:space="preserve"> </w:t>
      </w:r>
      <w:r w:rsidR="007A66C8">
        <w:rPr>
          <w:rFonts w:ascii="Arial" w:eastAsia="Arial" w:hAnsi="Arial" w:cs="Arial"/>
          <w:w w:val="99"/>
          <w:sz w:val="32"/>
          <w:szCs w:val="32"/>
        </w:rPr>
        <w:t>information</w:t>
      </w:r>
      <w:r w:rsidR="007A66C8">
        <w:rPr>
          <w:rFonts w:ascii="Arial" w:eastAsia="Arial" w:hAnsi="Arial" w:cs="Arial"/>
          <w:sz w:val="32"/>
          <w:szCs w:val="32"/>
        </w:rPr>
        <w:t xml:space="preserve"> </w:t>
      </w:r>
      <w:r w:rsidR="007A66C8">
        <w:rPr>
          <w:rFonts w:ascii="Arial" w:eastAsia="Arial" w:hAnsi="Arial" w:cs="Arial"/>
          <w:w w:val="99"/>
          <w:sz w:val="32"/>
          <w:szCs w:val="32"/>
        </w:rPr>
        <w:t>is</w:t>
      </w:r>
      <w:r w:rsidR="007A66C8">
        <w:rPr>
          <w:rFonts w:ascii="Arial" w:eastAsia="Arial" w:hAnsi="Arial" w:cs="Arial"/>
          <w:sz w:val="32"/>
          <w:szCs w:val="32"/>
        </w:rPr>
        <w:t xml:space="preserve"> </w:t>
      </w:r>
      <w:r w:rsidR="007A66C8">
        <w:rPr>
          <w:rFonts w:ascii="Arial" w:eastAsia="Arial" w:hAnsi="Arial" w:cs="Arial"/>
          <w:w w:val="99"/>
          <w:sz w:val="32"/>
          <w:szCs w:val="32"/>
        </w:rPr>
        <w:t>required</w:t>
      </w:r>
      <w:r w:rsidR="007A66C8">
        <w:rPr>
          <w:rFonts w:ascii="Arial" w:eastAsia="Arial" w:hAnsi="Arial" w:cs="Arial"/>
          <w:sz w:val="32"/>
          <w:szCs w:val="32"/>
        </w:rPr>
        <w:t xml:space="preserve"> </w:t>
      </w:r>
      <w:r w:rsidR="007A66C8">
        <w:rPr>
          <w:rFonts w:ascii="Arial" w:eastAsia="Arial" w:hAnsi="Arial" w:cs="Arial"/>
          <w:w w:val="99"/>
          <w:sz w:val="32"/>
          <w:szCs w:val="32"/>
        </w:rPr>
        <w:t>and</w:t>
      </w:r>
      <w:r w:rsidR="007A66C8">
        <w:rPr>
          <w:rFonts w:ascii="Arial" w:eastAsia="Arial" w:hAnsi="Arial" w:cs="Arial"/>
          <w:sz w:val="32"/>
          <w:szCs w:val="32"/>
        </w:rPr>
        <w:t xml:space="preserve"> </w:t>
      </w:r>
      <w:r w:rsidR="007A66C8">
        <w:rPr>
          <w:rFonts w:ascii="Arial" w:eastAsia="Arial" w:hAnsi="Arial" w:cs="Arial"/>
          <w:w w:val="99"/>
          <w:sz w:val="32"/>
          <w:szCs w:val="32"/>
        </w:rPr>
        <w:t>to</w:t>
      </w:r>
      <w:r w:rsidR="007A66C8">
        <w:rPr>
          <w:rFonts w:ascii="Arial" w:eastAsia="Arial" w:hAnsi="Arial" w:cs="Arial"/>
          <w:sz w:val="32"/>
          <w:szCs w:val="32"/>
        </w:rPr>
        <w:t xml:space="preserve"> </w:t>
      </w:r>
      <w:r w:rsidR="007A66C8">
        <w:rPr>
          <w:rFonts w:ascii="Arial" w:eastAsia="Arial" w:hAnsi="Arial" w:cs="Arial"/>
          <w:w w:val="99"/>
          <w:sz w:val="32"/>
          <w:szCs w:val="32"/>
        </w:rPr>
        <w:t>provide</w:t>
      </w:r>
      <w:r w:rsidR="007A66C8">
        <w:rPr>
          <w:rFonts w:ascii="Arial" w:eastAsia="Arial" w:hAnsi="Arial" w:cs="Arial"/>
          <w:sz w:val="32"/>
          <w:szCs w:val="32"/>
        </w:rPr>
        <w:t xml:space="preserve"> </w:t>
      </w:r>
      <w:r w:rsidR="007A66C8">
        <w:rPr>
          <w:rFonts w:ascii="Arial" w:eastAsia="Arial" w:hAnsi="Arial" w:cs="Arial"/>
          <w:w w:val="99"/>
          <w:sz w:val="32"/>
          <w:szCs w:val="32"/>
        </w:rPr>
        <w:t>opportunity</w:t>
      </w:r>
      <w:r w:rsidR="007A66C8">
        <w:rPr>
          <w:rFonts w:ascii="Arial" w:eastAsia="Arial" w:hAnsi="Arial" w:cs="Arial"/>
          <w:sz w:val="32"/>
          <w:szCs w:val="32"/>
        </w:rPr>
        <w:t xml:space="preserve"> </w:t>
      </w:r>
      <w:r w:rsidR="007A66C8">
        <w:rPr>
          <w:rFonts w:ascii="Arial" w:eastAsia="Arial" w:hAnsi="Arial" w:cs="Arial"/>
          <w:w w:val="99"/>
          <w:sz w:val="32"/>
          <w:szCs w:val="32"/>
        </w:rPr>
        <w:t>for</w:t>
      </w:r>
      <w:r w:rsidR="007A66C8">
        <w:rPr>
          <w:rFonts w:ascii="Arial" w:eastAsia="Arial" w:hAnsi="Arial" w:cs="Arial"/>
          <w:sz w:val="32"/>
          <w:szCs w:val="32"/>
        </w:rPr>
        <w:t xml:space="preserve"> </w:t>
      </w:r>
      <w:r w:rsidR="007A66C8">
        <w:rPr>
          <w:rFonts w:ascii="Arial" w:eastAsia="Arial" w:hAnsi="Arial" w:cs="Arial"/>
          <w:w w:val="99"/>
          <w:sz w:val="32"/>
          <w:szCs w:val="32"/>
        </w:rPr>
        <w:t>follow</w:t>
      </w:r>
      <w:r w:rsidR="007A66C8">
        <w:rPr>
          <w:rFonts w:ascii="Arial" w:eastAsia="Arial" w:hAnsi="Arial" w:cs="Arial"/>
          <w:sz w:val="32"/>
          <w:szCs w:val="32"/>
        </w:rPr>
        <w:t xml:space="preserve"> </w:t>
      </w:r>
      <w:r w:rsidR="007A66C8">
        <w:rPr>
          <w:rFonts w:ascii="Arial" w:eastAsia="Arial" w:hAnsi="Arial" w:cs="Arial"/>
          <w:w w:val="99"/>
          <w:sz w:val="32"/>
          <w:szCs w:val="32"/>
        </w:rPr>
        <w:t>up</w:t>
      </w:r>
      <w:r w:rsidR="007A66C8">
        <w:rPr>
          <w:rFonts w:ascii="Arial" w:eastAsia="Arial" w:hAnsi="Arial" w:cs="Arial"/>
          <w:sz w:val="32"/>
          <w:szCs w:val="32"/>
        </w:rPr>
        <w:t xml:space="preserve"> </w:t>
      </w:r>
      <w:r w:rsidR="007A66C8">
        <w:rPr>
          <w:rFonts w:ascii="Arial" w:eastAsia="Arial" w:hAnsi="Arial" w:cs="Arial"/>
          <w:w w:val="99"/>
          <w:sz w:val="32"/>
          <w:szCs w:val="32"/>
        </w:rPr>
        <w:t>and</w:t>
      </w:r>
      <w:r w:rsidR="007A66C8">
        <w:rPr>
          <w:rFonts w:ascii="Arial" w:eastAsia="Arial" w:hAnsi="Arial" w:cs="Arial"/>
          <w:sz w:val="32"/>
          <w:szCs w:val="32"/>
        </w:rPr>
        <w:t xml:space="preserve"> </w:t>
      </w:r>
      <w:r w:rsidR="007A66C8">
        <w:rPr>
          <w:rFonts w:ascii="Arial" w:eastAsia="Arial" w:hAnsi="Arial" w:cs="Arial"/>
          <w:w w:val="99"/>
          <w:sz w:val="32"/>
          <w:szCs w:val="32"/>
        </w:rPr>
        <w:t>review</w:t>
      </w:r>
    </w:p>
    <w:p w14:paraId="194E64F7" w14:textId="4117E0C6" w:rsidR="00CD1434" w:rsidRDefault="00CD1434">
      <w:pPr>
        <w:spacing w:before="9" w:line="140" w:lineRule="exact"/>
        <w:rPr>
          <w:sz w:val="15"/>
          <w:szCs w:val="15"/>
        </w:rPr>
      </w:pPr>
    </w:p>
    <w:p w14:paraId="6F8407E8" w14:textId="77E6D030" w:rsidR="00CD1434" w:rsidRDefault="00CD1434">
      <w:pPr>
        <w:spacing w:line="200" w:lineRule="exact"/>
      </w:pPr>
    </w:p>
    <w:p w14:paraId="3730479E" w14:textId="77777777" w:rsidR="00CD1434" w:rsidRDefault="00CD1434">
      <w:pPr>
        <w:spacing w:line="200" w:lineRule="exact"/>
      </w:pPr>
    </w:p>
    <w:p w14:paraId="52384772" w14:textId="77777777" w:rsidR="00CD1434" w:rsidRDefault="00CD1434">
      <w:pPr>
        <w:spacing w:line="200" w:lineRule="exact"/>
      </w:pPr>
    </w:p>
    <w:p w14:paraId="5419D274" w14:textId="62B6BC2B" w:rsidR="00CD1434" w:rsidRDefault="00CD1434">
      <w:pPr>
        <w:spacing w:line="200" w:lineRule="exact"/>
      </w:pPr>
    </w:p>
    <w:p w14:paraId="7DAB9782" w14:textId="77777777" w:rsidR="00CD1434" w:rsidRDefault="007A66C8">
      <w:pPr>
        <w:spacing w:before="9"/>
        <w:ind w:left="463"/>
        <w:rPr>
          <w:rFonts w:ascii="Liberation Sans" w:eastAsia="Liberation Sans" w:hAnsi="Liberation Sans" w:cs="Liberation Sans"/>
          <w:sz w:val="40"/>
          <w:szCs w:val="40"/>
        </w:rPr>
      </w:pPr>
      <w:r>
        <w:rPr>
          <w:rFonts w:ascii="Liberation Sans" w:eastAsia="Liberation Sans" w:hAnsi="Liberation Sans" w:cs="Liberation Sans"/>
          <w:b/>
          <w:sz w:val="40"/>
          <w:szCs w:val="40"/>
        </w:rPr>
        <w:t>Top tips for feeder setting</w:t>
      </w:r>
      <w:r>
        <w:rPr>
          <w:rFonts w:ascii="Arial" w:eastAsia="Arial" w:hAnsi="Arial" w:cs="Arial"/>
          <w:b/>
          <w:sz w:val="40"/>
          <w:szCs w:val="40"/>
        </w:rPr>
        <w:t>’</w:t>
      </w:r>
      <w:r>
        <w:rPr>
          <w:rFonts w:ascii="Liberation Sans" w:eastAsia="Liberation Sans" w:hAnsi="Liberation Sans" w:cs="Liberation Sans"/>
          <w:b/>
          <w:sz w:val="40"/>
          <w:szCs w:val="40"/>
        </w:rPr>
        <w:t>s</w:t>
      </w:r>
    </w:p>
    <w:p w14:paraId="3AE06198" w14:textId="77777777" w:rsidR="00CD1434" w:rsidRDefault="00CD1434">
      <w:pPr>
        <w:spacing w:before="6" w:line="160" w:lineRule="exact"/>
        <w:rPr>
          <w:sz w:val="16"/>
          <w:szCs w:val="16"/>
        </w:rPr>
      </w:pPr>
    </w:p>
    <w:p w14:paraId="4D0CD85D" w14:textId="26C8D527" w:rsidR="00CD1434" w:rsidRDefault="007A66C8">
      <w:pPr>
        <w:tabs>
          <w:tab w:val="left" w:pos="1020"/>
        </w:tabs>
        <w:spacing w:line="243" w:lineRule="auto"/>
        <w:ind w:left="1030" w:right="449"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A regularly reviewed Transition Policy will help clarify the process of transition for all stakeholders and ensure that they are clear about the principles and practice.</w:t>
      </w:r>
    </w:p>
    <w:p w14:paraId="00D540F4" w14:textId="77777777" w:rsidR="00CD1434" w:rsidRDefault="00CD1434">
      <w:pPr>
        <w:spacing w:before="1" w:line="160" w:lineRule="exact"/>
        <w:rPr>
          <w:sz w:val="16"/>
          <w:szCs w:val="16"/>
        </w:rPr>
      </w:pPr>
    </w:p>
    <w:p w14:paraId="102989F7" w14:textId="0F766878" w:rsidR="00CD1434" w:rsidRDefault="007A66C8">
      <w:pPr>
        <w:tabs>
          <w:tab w:val="left" w:pos="1020"/>
        </w:tabs>
        <w:spacing w:line="270" w:lineRule="auto"/>
        <w:ind w:left="1030" w:right="826" w:hanging="567"/>
        <w:jc w:val="both"/>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Plan regular transition meetings between settings and schools to enable important information to be shared and transition arrangements agreed.</w:t>
      </w:r>
    </w:p>
    <w:p w14:paraId="249E7A7C" w14:textId="77777777" w:rsidR="00CD1434" w:rsidRDefault="00CD1434">
      <w:pPr>
        <w:spacing w:before="18" w:line="260" w:lineRule="exact"/>
        <w:rPr>
          <w:sz w:val="26"/>
          <w:szCs w:val="26"/>
        </w:rPr>
      </w:pPr>
    </w:p>
    <w:p w14:paraId="65E7EC26" w14:textId="696DAC67" w:rsidR="00CD1434" w:rsidRDefault="007A66C8" w:rsidP="000C1046">
      <w:pPr>
        <w:tabs>
          <w:tab w:val="left" w:pos="1020"/>
          <w:tab w:val="left" w:pos="1980"/>
        </w:tabs>
        <w:spacing w:line="242" w:lineRule="auto"/>
        <w:ind w:left="1030" w:right="357"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 xml:space="preserve">The key person has a significant role to play in sup- porting and </w:t>
      </w:r>
      <w:proofErr w:type="gramStart"/>
      <w:r>
        <w:rPr>
          <w:rFonts w:ascii="Arial" w:eastAsia="Arial" w:hAnsi="Arial" w:cs="Arial"/>
          <w:sz w:val="40"/>
          <w:szCs w:val="40"/>
        </w:rPr>
        <w:t>preparing  a</w:t>
      </w:r>
      <w:proofErr w:type="gramEnd"/>
      <w:r>
        <w:rPr>
          <w:rFonts w:ascii="Arial" w:eastAsia="Arial" w:hAnsi="Arial" w:cs="Arial"/>
          <w:sz w:val="40"/>
          <w:szCs w:val="40"/>
        </w:rPr>
        <w:t xml:space="preserve"> child for transition; particularly</w:t>
      </w:r>
      <w:r w:rsidR="000C1046">
        <w:rPr>
          <w:rFonts w:ascii="Arial" w:eastAsia="Arial" w:hAnsi="Arial" w:cs="Arial"/>
          <w:sz w:val="40"/>
          <w:szCs w:val="40"/>
        </w:rPr>
        <w:t xml:space="preserve"> </w:t>
      </w:r>
      <w:r>
        <w:rPr>
          <w:rFonts w:ascii="Arial" w:eastAsia="Arial" w:hAnsi="Arial" w:cs="Arial"/>
          <w:sz w:val="40"/>
          <w:szCs w:val="40"/>
        </w:rPr>
        <w:t>any children who may experience feelings of sadness and resistance before leaving a setting, especially if he/she has been there for a very longtime.</w:t>
      </w:r>
    </w:p>
    <w:p w14:paraId="0D5B5A3B" w14:textId="77777777" w:rsidR="00CD1434" w:rsidRDefault="00CD1434">
      <w:pPr>
        <w:spacing w:before="6" w:line="160" w:lineRule="exact"/>
        <w:rPr>
          <w:sz w:val="16"/>
          <w:szCs w:val="16"/>
        </w:rPr>
      </w:pPr>
    </w:p>
    <w:p w14:paraId="04A1368B" w14:textId="0151E7C4" w:rsidR="00CD1434" w:rsidRDefault="007A66C8">
      <w:pPr>
        <w:tabs>
          <w:tab w:val="left" w:pos="1020"/>
        </w:tabs>
        <w:spacing w:line="242" w:lineRule="auto"/>
        <w:ind w:left="1030" w:right="470"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Use stories and resources (</w:t>
      </w:r>
      <w:proofErr w:type="gramStart"/>
      <w:r>
        <w:rPr>
          <w:rFonts w:ascii="Arial" w:eastAsia="Arial" w:hAnsi="Arial" w:cs="Arial"/>
          <w:sz w:val="40"/>
          <w:szCs w:val="40"/>
        </w:rPr>
        <w:t>e.g.</w:t>
      </w:r>
      <w:proofErr w:type="gramEnd"/>
      <w:r>
        <w:rPr>
          <w:rFonts w:ascii="Arial" w:eastAsia="Arial" w:hAnsi="Arial" w:cs="Arial"/>
          <w:sz w:val="40"/>
          <w:szCs w:val="40"/>
        </w:rPr>
        <w:t xml:space="preserve"> role play with uniforms, book bags, etc. to explore the new situations that the child will experience when he/she moves.</w:t>
      </w:r>
    </w:p>
    <w:p w14:paraId="37B6334F" w14:textId="1D97E90D" w:rsidR="00CD1434" w:rsidRDefault="00CD1434">
      <w:pPr>
        <w:spacing w:before="1" w:line="160" w:lineRule="exact"/>
        <w:rPr>
          <w:sz w:val="16"/>
          <w:szCs w:val="16"/>
        </w:rPr>
      </w:pPr>
    </w:p>
    <w:p w14:paraId="63DB3C1B" w14:textId="4C9273C6" w:rsidR="00CD1434" w:rsidRDefault="000C1046">
      <w:pPr>
        <w:tabs>
          <w:tab w:val="left" w:pos="1020"/>
        </w:tabs>
        <w:spacing w:line="270" w:lineRule="auto"/>
        <w:ind w:left="1030" w:right="784" w:hanging="567"/>
        <w:rPr>
          <w:rFonts w:ascii="Arial" w:eastAsia="Arial" w:hAnsi="Arial" w:cs="Arial"/>
          <w:sz w:val="40"/>
          <w:szCs w:val="40"/>
        </w:rPr>
        <w:sectPr w:rsidR="00CD1434">
          <w:pgSz w:w="11920" w:h="16840"/>
          <w:pgMar w:top="2460" w:right="620" w:bottom="280" w:left="600" w:header="719" w:footer="94" w:gutter="0"/>
          <w:cols w:space="720"/>
        </w:sectPr>
      </w:pPr>
      <w:r>
        <w:rPr>
          <w:noProof/>
        </w:rPr>
        <w:drawing>
          <wp:anchor distT="0" distB="0" distL="114300" distR="114300" simplePos="0" relativeHeight="251681280" behindDoc="1" locked="0" layoutInCell="1" allowOverlap="1" wp14:anchorId="4F8171C6" wp14:editId="2DA0AA31">
            <wp:simplePos x="0" y="0"/>
            <wp:positionH relativeFrom="margin">
              <wp:posOffset>222250</wp:posOffset>
            </wp:positionH>
            <wp:positionV relativeFrom="paragraph">
              <wp:posOffset>1324610</wp:posOffset>
            </wp:positionV>
            <wp:extent cx="6638925" cy="714375"/>
            <wp:effectExtent l="0" t="0" r="9525" b="9525"/>
            <wp:wrapTight wrapText="bothSides">
              <wp:wrapPolygon edited="0">
                <wp:start x="0" y="0"/>
                <wp:lineTo x="0" y="21312"/>
                <wp:lineTo x="21569" y="21312"/>
                <wp:lineTo x="21569"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Tahoma" w:eastAsia="Tahoma" w:hAnsi="Tahoma" w:cs="Tahoma"/>
          <w:w w:val="99"/>
        </w:rPr>
        <w:t>•</w:t>
      </w:r>
      <w:r w:rsidR="007A66C8">
        <w:rPr>
          <w:rFonts w:ascii="Tahoma" w:eastAsia="Tahoma" w:hAnsi="Tahoma" w:cs="Tahoma"/>
        </w:rPr>
        <w:tab/>
      </w:r>
      <w:r w:rsidR="007A66C8">
        <w:rPr>
          <w:rFonts w:ascii="Arial" w:eastAsia="Arial" w:hAnsi="Arial" w:cs="Arial"/>
          <w:sz w:val="40"/>
          <w:szCs w:val="40"/>
        </w:rPr>
        <w:t xml:space="preserve">Share information </w:t>
      </w:r>
      <w:proofErr w:type="gramStart"/>
      <w:r w:rsidR="007A66C8">
        <w:rPr>
          <w:rFonts w:ascii="Arial" w:eastAsia="Arial" w:hAnsi="Arial" w:cs="Arial"/>
          <w:sz w:val="40"/>
          <w:szCs w:val="40"/>
        </w:rPr>
        <w:t>of  children’s</w:t>
      </w:r>
      <w:proofErr w:type="gramEnd"/>
      <w:r w:rsidR="007A66C8">
        <w:rPr>
          <w:rFonts w:ascii="Arial" w:eastAsia="Arial" w:hAnsi="Arial" w:cs="Arial"/>
          <w:sz w:val="40"/>
          <w:szCs w:val="40"/>
        </w:rPr>
        <w:t xml:space="preserve">  current friends/ relationships as having friends in the same group/ class may help children adjust to the demands of the new environment.</w:t>
      </w:r>
    </w:p>
    <w:p w14:paraId="6C9DD2EA" w14:textId="77777777" w:rsidR="00CD1434" w:rsidRDefault="00CD1434">
      <w:pPr>
        <w:spacing w:before="4" w:line="140" w:lineRule="exact"/>
        <w:rPr>
          <w:sz w:val="15"/>
          <w:szCs w:val="15"/>
        </w:rPr>
      </w:pPr>
    </w:p>
    <w:p w14:paraId="7DB1458D" w14:textId="77777777" w:rsidR="00CD1434" w:rsidRDefault="00CD1434">
      <w:pPr>
        <w:spacing w:line="200" w:lineRule="exact"/>
      </w:pPr>
    </w:p>
    <w:p w14:paraId="14C63DD1" w14:textId="77777777" w:rsidR="00CD1434" w:rsidRDefault="00CD1434">
      <w:pPr>
        <w:spacing w:line="200" w:lineRule="exact"/>
      </w:pPr>
    </w:p>
    <w:p w14:paraId="143E3DB1" w14:textId="77777777" w:rsidR="00CD1434" w:rsidRDefault="00CD1434">
      <w:pPr>
        <w:spacing w:line="200" w:lineRule="exact"/>
      </w:pPr>
    </w:p>
    <w:p w14:paraId="32D15CB5" w14:textId="77777777" w:rsidR="00CD1434" w:rsidRDefault="00CD1434">
      <w:pPr>
        <w:spacing w:line="200" w:lineRule="exact"/>
      </w:pPr>
    </w:p>
    <w:p w14:paraId="24DE6871" w14:textId="77777777" w:rsidR="00CD1434" w:rsidRDefault="007A66C8">
      <w:pPr>
        <w:spacing w:before="14"/>
        <w:ind w:left="463"/>
        <w:rPr>
          <w:rFonts w:ascii="Liberation Sans" w:eastAsia="Liberation Sans" w:hAnsi="Liberation Sans" w:cs="Liberation Sans"/>
          <w:sz w:val="36"/>
          <w:szCs w:val="36"/>
        </w:rPr>
      </w:pPr>
      <w:r>
        <w:rPr>
          <w:rFonts w:ascii="Liberation Sans" w:eastAsia="Liberation Sans" w:hAnsi="Liberation Sans" w:cs="Liberation Sans"/>
          <w:b/>
          <w:sz w:val="36"/>
          <w:szCs w:val="36"/>
        </w:rPr>
        <w:t>Enhanced transition practice</w:t>
      </w:r>
    </w:p>
    <w:p w14:paraId="035984FB" w14:textId="77777777" w:rsidR="00CD1434" w:rsidRDefault="00CD1434">
      <w:pPr>
        <w:spacing w:line="200" w:lineRule="exact"/>
      </w:pPr>
    </w:p>
    <w:p w14:paraId="1C4F4111" w14:textId="77777777" w:rsidR="00CD1434" w:rsidRDefault="00CD1434">
      <w:pPr>
        <w:spacing w:line="200" w:lineRule="exact"/>
      </w:pPr>
    </w:p>
    <w:p w14:paraId="277FDF47" w14:textId="77777777" w:rsidR="00CD1434" w:rsidRDefault="00CD1434">
      <w:pPr>
        <w:spacing w:before="11" w:line="220" w:lineRule="exact"/>
        <w:rPr>
          <w:sz w:val="22"/>
          <w:szCs w:val="22"/>
        </w:rPr>
      </w:pPr>
    </w:p>
    <w:p w14:paraId="6FA55FD0" w14:textId="77777777" w:rsidR="00CD1434" w:rsidRDefault="007A66C8">
      <w:pPr>
        <w:tabs>
          <w:tab w:val="left" w:pos="1020"/>
        </w:tabs>
        <w:spacing w:line="169" w:lineRule="auto"/>
        <w:ind w:left="1030" w:right="754" w:hanging="567"/>
        <w:rPr>
          <w:rFonts w:ascii="Arial" w:eastAsia="Arial" w:hAnsi="Arial" w:cs="Arial"/>
          <w:sz w:val="36"/>
          <w:szCs w:val="36"/>
        </w:rPr>
      </w:pPr>
      <w:r>
        <w:rPr>
          <w:rFonts w:ascii="Tahoma" w:eastAsia="Tahoma" w:hAnsi="Tahoma" w:cs="Tahoma"/>
          <w:w w:val="99"/>
        </w:rPr>
        <w:t>•</w:t>
      </w:r>
      <w:r>
        <w:rPr>
          <w:rFonts w:ascii="Tahoma" w:eastAsia="Tahoma" w:hAnsi="Tahoma" w:cs="Tahoma"/>
        </w:rPr>
        <w:tab/>
      </w:r>
      <w:r>
        <w:rPr>
          <w:rFonts w:ascii="Arial" w:eastAsia="Arial" w:hAnsi="Arial" w:cs="Arial"/>
          <w:sz w:val="36"/>
          <w:szCs w:val="36"/>
        </w:rPr>
        <w:t xml:space="preserve">Ensure any vital information with regard </w:t>
      </w:r>
      <w:proofErr w:type="gramStart"/>
      <w:r>
        <w:rPr>
          <w:rFonts w:ascii="Arial" w:eastAsia="Arial" w:hAnsi="Arial" w:cs="Arial"/>
          <w:sz w:val="36"/>
          <w:szCs w:val="36"/>
        </w:rPr>
        <w:t>to  EAL</w:t>
      </w:r>
      <w:proofErr w:type="gramEnd"/>
      <w:r>
        <w:rPr>
          <w:rFonts w:ascii="Arial" w:eastAsia="Arial" w:hAnsi="Arial" w:cs="Arial"/>
          <w:sz w:val="36"/>
          <w:szCs w:val="36"/>
        </w:rPr>
        <w:t>, LAC, medical needs, social care and SEN are communicated</w:t>
      </w:r>
    </w:p>
    <w:p w14:paraId="3659912B" w14:textId="77777777" w:rsidR="00CD1434" w:rsidRDefault="00CD1434">
      <w:pPr>
        <w:spacing w:before="18" w:line="260" w:lineRule="exact"/>
        <w:rPr>
          <w:sz w:val="26"/>
          <w:szCs w:val="26"/>
        </w:rPr>
      </w:pPr>
    </w:p>
    <w:p w14:paraId="2522F9F6" w14:textId="531020D1" w:rsidR="00CD1434" w:rsidRDefault="007A66C8">
      <w:pPr>
        <w:tabs>
          <w:tab w:val="left" w:pos="1020"/>
        </w:tabs>
        <w:spacing w:line="170" w:lineRule="auto"/>
        <w:ind w:left="1030" w:right="494" w:hanging="567"/>
        <w:jc w:val="both"/>
        <w:rPr>
          <w:rFonts w:ascii="Arial" w:eastAsia="Arial" w:hAnsi="Arial" w:cs="Arial"/>
          <w:sz w:val="36"/>
          <w:szCs w:val="36"/>
        </w:rPr>
      </w:pPr>
      <w:r>
        <w:rPr>
          <w:rFonts w:ascii="Tahoma" w:eastAsia="Tahoma" w:hAnsi="Tahoma" w:cs="Tahoma"/>
          <w:w w:val="99"/>
        </w:rPr>
        <w:t>•</w:t>
      </w:r>
      <w:r>
        <w:rPr>
          <w:rFonts w:ascii="Tahoma" w:eastAsia="Tahoma" w:hAnsi="Tahoma" w:cs="Tahoma"/>
        </w:rPr>
        <w:tab/>
      </w:r>
      <w:r>
        <w:rPr>
          <w:rFonts w:ascii="Arial" w:eastAsia="Arial" w:hAnsi="Arial" w:cs="Arial"/>
          <w:sz w:val="36"/>
          <w:szCs w:val="36"/>
        </w:rPr>
        <w:t xml:space="preserve">Arrange transition planning meetings for children with additional needs as soon as a setting /school   placement is acknowledged. Consider virtual </w:t>
      </w:r>
      <w:proofErr w:type="gramStart"/>
      <w:r>
        <w:rPr>
          <w:rFonts w:ascii="Arial" w:eastAsia="Arial" w:hAnsi="Arial" w:cs="Arial"/>
          <w:sz w:val="36"/>
          <w:szCs w:val="36"/>
        </w:rPr>
        <w:t>platforms  should</w:t>
      </w:r>
      <w:proofErr w:type="gramEnd"/>
      <w:r>
        <w:rPr>
          <w:rFonts w:ascii="Arial" w:eastAsia="Arial" w:hAnsi="Arial" w:cs="Arial"/>
          <w:sz w:val="36"/>
          <w:szCs w:val="36"/>
        </w:rPr>
        <w:t xml:space="preserve"> face to face meetings be impossible.</w:t>
      </w:r>
    </w:p>
    <w:p w14:paraId="49DC15F4" w14:textId="77777777" w:rsidR="00CD1434" w:rsidRDefault="00CD1434">
      <w:pPr>
        <w:spacing w:before="18" w:line="260" w:lineRule="exact"/>
        <w:rPr>
          <w:sz w:val="26"/>
          <w:szCs w:val="26"/>
        </w:rPr>
      </w:pPr>
    </w:p>
    <w:p w14:paraId="1B430557" w14:textId="77777777" w:rsidR="00CD1434" w:rsidRDefault="007A66C8">
      <w:pPr>
        <w:tabs>
          <w:tab w:val="left" w:pos="1020"/>
        </w:tabs>
        <w:spacing w:line="169" w:lineRule="auto"/>
        <w:ind w:left="1030" w:right="752" w:hanging="567"/>
        <w:rPr>
          <w:rFonts w:ascii="Arial" w:eastAsia="Arial" w:hAnsi="Arial" w:cs="Arial"/>
          <w:sz w:val="36"/>
          <w:szCs w:val="36"/>
        </w:rPr>
      </w:pPr>
      <w:r>
        <w:rPr>
          <w:rFonts w:ascii="Tahoma" w:eastAsia="Tahoma" w:hAnsi="Tahoma" w:cs="Tahoma"/>
          <w:w w:val="99"/>
        </w:rPr>
        <w:t>•</w:t>
      </w:r>
      <w:r>
        <w:rPr>
          <w:rFonts w:ascii="Tahoma" w:eastAsia="Tahoma" w:hAnsi="Tahoma" w:cs="Tahoma"/>
        </w:rPr>
        <w:tab/>
      </w:r>
      <w:r>
        <w:rPr>
          <w:rFonts w:ascii="Arial" w:eastAsia="Arial" w:hAnsi="Arial" w:cs="Arial"/>
          <w:sz w:val="36"/>
          <w:szCs w:val="36"/>
        </w:rPr>
        <w:t xml:space="preserve">Invite parents/carers and any agencies involved with </w:t>
      </w:r>
      <w:proofErr w:type="spellStart"/>
      <w:proofErr w:type="gramStart"/>
      <w:r>
        <w:rPr>
          <w:rFonts w:ascii="Arial" w:eastAsia="Arial" w:hAnsi="Arial" w:cs="Arial"/>
          <w:sz w:val="36"/>
          <w:szCs w:val="36"/>
        </w:rPr>
        <w:t>he</w:t>
      </w:r>
      <w:proofErr w:type="spellEnd"/>
      <w:proofErr w:type="gramEnd"/>
      <w:r>
        <w:rPr>
          <w:rFonts w:ascii="Arial" w:eastAsia="Arial" w:hAnsi="Arial" w:cs="Arial"/>
          <w:sz w:val="36"/>
          <w:szCs w:val="36"/>
        </w:rPr>
        <w:t xml:space="preserve"> child (education, health, social)</w:t>
      </w:r>
    </w:p>
    <w:p w14:paraId="753089F5" w14:textId="77777777" w:rsidR="00CD1434" w:rsidRDefault="00CD1434">
      <w:pPr>
        <w:spacing w:before="10" w:line="160" w:lineRule="exact"/>
        <w:rPr>
          <w:sz w:val="17"/>
          <w:szCs w:val="17"/>
        </w:rPr>
      </w:pPr>
    </w:p>
    <w:p w14:paraId="62297469" w14:textId="77777777" w:rsidR="00CD1434" w:rsidRDefault="007A66C8">
      <w:pPr>
        <w:ind w:left="463"/>
        <w:rPr>
          <w:rFonts w:ascii="Arial" w:eastAsia="Arial" w:hAnsi="Arial" w:cs="Arial"/>
          <w:sz w:val="36"/>
          <w:szCs w:val="36"/>
        </w:rPr>
      </w:pPr>
      <w:r>
        <w:rPr>
          <w:rFonts w:ascii="Tahoma" w:eastAsia="Tahoma" w:hAnsi="Tahoma" w:cs="Tahoma"/>
          <w:w w:val="99"/>
        </w:rPr>
        <w:t>•</w:t>
      </w:r>
      <w:r>
        <w:rPr>
          <w:rFonts w:ascii="Tahoma" w:eastAsia="Tahoma" w:hAnsi="Tahoma" w:cs="Tahoma"/>
        </w:rPr>
        <w:t xml:space="preserve">        </w:t>
      </w:r>
      <w:r>
        <w:rPr>
          <w:rFonts w:ascii="Arial" w:eastAsia="Arial" w:hAnsi="Arial" w:cs="Arial"/>
          <w:sz w:val="36"/>
          <w:szCs w:val="36"/>
        </w:rPr>
        <w:t>Establish a transition plan</w:t>
      </w:r>
    </w:p>
    <w:p w14:paraId="6B63DC73" w14:textId="77777777" w:rsidR="00CD1434" w:rsidRDefault="00CD1434">
      <w:pPr>
        <w:spacing w:line="200" w:lineRule="exact"/>
      </w:pPr>
    </w:p>
    <w:p w14:paraId="710D0EBA" w14:textId="77777777" w:rsidR="00CD1434" w:rsidRDefault="00CD1434">
      <w:pPr>
        <w:spacing w:before="14" w:line="200" w:lineRule="exact"/>
      </w:pPr>
    </w:p>
    <w:p w14:paraId="1CFAE597" w14:textId="77777777" w:rsidR="00CD1434" w:rsidRDefault="007A66C8">
      <w:pPr>
        <w:spacing w:line="360" w:lineRule="exact"/>
        <w:ind w:left="463"/>
        <w:rPr>
          <w:rFonts w:ascii="Arial" w:eastAsia="Arial" w:hAnsi="Arial" w:cs="Arial"/>
          <w:sz w:val="36"/>
          <w:szCs w:val="36"/>
        </w:rPr>
      </w:pPr>
      <w:r>
        <w:rPr>
          <w:rFonts w:ascii="Tahoma" w:eastAsia="Tahoma" w:hAnsi="Tahoma" w:cs="Tahoma"/>
          <w:w w:val="99"/>
          <w:position w:val="-4"/>
        </w:rPr>
        <w:t>•</w:t>
      </w:r>
      <w:r>
        <w:rPr>
          <w:rFonts w:ascii="Tahoma" w:eastAsia="Tahoma" w:hAnsi="Tahoma" w:cs="Tahoma"/>
          <w:position w:val="-4"/>
        </w:rPr>
        <w:t xml:space="preserve">        </w:t>
      </w:r>
      <w:r>
        <w:rPr>
          <w:rFonts w:ascii="Arial" w:eastAsia="Arial" w:hAnsi="Arial" w:cs="Arial"/>
          <w:position w:val="-4"/>
          <w:sz w:val="36"/>
          <w:szCs w:val="36"/>
        </w:rPr>
        <w:t>Arrange visits for future practitioners to observe child/</w:t>
      </w:r>
    </w:p>
    <w:p w14:paraId="60469A9C" w14:textId="77777777" w:rsidR="00CD1434" w:rsidRDefault="007A66C8">
      <w:pPr>
        <w:spacing w:line="320" w:lineRule="exact"/>
        <w:ind w:left="1030"/>
        <w:rPr>
          <w:rFonts w:ascii="Arial" w:eastAsia="Arial" w:hAnsi="Arial" w:cs="Arial"/>
          <w:sz w:val="36"/>
          <w:szCs w:val="36"/>
        </w:rPr>
      </w:pPr>
      <w:r>
        <w:rPr>
          <w:rFonts w:ascii="Arial" w:eastAsia="Arial" w:hAnsi="Arial" w:cs="Arial"/>
          <w:position w:val="1"/>
          <w:sz w:val="36"/>
          <w:szCs w:val="36"/>
        </w:rPr>
        <w:t>children in their current setting</w:t>
      </w:r>
    </w:p>
    <w:p w14:paraId="0FA63AD3" w14:textId="77777777" w:rsidR="00CD1434" w:rsidRDefault="00CD1434">
      <w:pPr>
        <w:spacing w:before="3" w:line="100" w:lineRule="exact"/>
        <w:rPr>
          <w:sz w:val="11"/>
          <w:szCs w:val="11"/>
        </w:rPr>
      </w:pPr>
    </w:p>
    <w:p w14:paraId="772B768F" w14:textId="77777777" w:rsidR="00CD1434" w:rsidRDefault="00CD1434">
      <w:pPr>
        <w:spacing w:line="200" w:lineRule="exact"/>
      </w:pPr>
    </w:p>
    <w:p w14:paraId="597037D8" w14:textId="77777777" w:rsidR="00CD1434" w:rsidRDefault="00CD1434">
      <w:pPr>
        <w:spacing w:line="200" w:lineRule="exact"/>
      </w:pPr>
    </w:p>
    <w:p w14:paraId="411B48E3" w14:textId="096ABE29" w:rsidR="00CD1434" w:rsidRDefault="007A66C8">
      <w:pPr>
        <w:tabs>
          <w:tab w:val="left" w:pos="1020"/>
        </w:tabs>
        <w:spacing w:line="169" w:lineRule="auto"/>
        <w:ind w:left="1030" w:right="654" w:hanging="567"/>
        <w:rPr>
          <w:rFonts w:ascii="Arial" w:eastAsia="Arial" w:hAnsi="Arial" w:cs="Arial"/>
          <w:sz w:val="36"/>
          <w:szCs w:val="36"/>
        </w:rPr>
      </w:pPr>
      <w:r>
        <w:rPr>
          <w:rFonts w:ascii="Tahoma" w:eastAsia="Tahoma" w:hAnsi="Tahoma" w:cs="Tahoma"/>
          <w:w w:val="99"/>
        </w:rPr>
        <w:t>•</w:t>
      </w:r>
      <w:r>
        <w:rPr>
          <w:rFonts w:ascii="Tahoma" w:eastAsia="Tahoma" w:hAnsi="Tahoma" w:cs="Tahoma"/>
        </w:rPr>
        <w:tab/>
      </w:r>
      <w:r>
        <w:rPr>
          <w:rFonts w:ascii="Arial" w:eastAsia="Arial" w:hAnsi="Arial" w:cs="Arial"/>
          <w:sz w:val="36"/>
          <w:szCs w:val="36"/>
        </w:rPr>
        <w:t xml:space="preserve">Arrange additional visits for child/children to </w:t>
      </w:r>
      <w:proofErr w:type="gramStart"/>
      <w:r>
        <w:rPr>
          <w:rFonts w:ascii="Arial" w:eastAsia="Arial" w:hAnsi="Arial" w:cs="Arial"/>
          <w:sz w:val="36"/>
          <w:szCs w:val="36"/>
        </w:rPr>
        <w:t>become  familiar</w:t>
      </w:r>
      <w:proofErr w:type="gramEnd"/>
      <w:r>
        <w:rPr>
          <w:rFonts w:ascii="Arial" w:eastAsia="Arial" w:hAnsi="Arial" w:cs="Arial"/>
          <w:sz w:val="36"/>
          <w:szCs w:val="36"/>
        </w:rPr>
        <w:t xml:space="preserve"> with their new educational environment</w:t>
      </w:r>
    </w:p>
    <w:p w14:paraId="4EC80A20" w14:textId="77777777" w:rsidR="00CD1434" w:rsidRDefault="00CD1434">
      <w:pPr>
        <w:spacing w:line="200" w:lineRule="exact"/>
      </w:pPr>
    </w:p>
    <w:p w14:paraId="6B394969" w14:textId="77777777" w:rsidR="00CD1434" w:rsidRDefault="00CD1434">
      <w:pPr>
        <w:spacing w:before="16" w:line="220" w:lineRule="exact"/>
        <w:rPr>
          <w:sz w:val="22"/>
          <w:szCs w:val="22"/>
        </w:rPr>
      </w:pPr>
    </w:p>
    <w:p w14:paraId="0FC22E8B" w14:textId="77777777" w:rsidR="00CD1434" w:rsidRDefault="007A66C8">
      <w:pPr>
        <w:ind w:left="463"/>
        <w:rPr>
          <w:rFonts w:ascii="Arial" w:eastAsia="Arial" w:hAnsi="Arial" w:cs="Arial"/>
          <w:sz w:val="36"/>
          <w:szCs w:val="36"/>
        </w:rPr>
      </w:pPr>
      <w:r>
        <w:rPr>
          <w:rFonts w:ascii="Tahoma" w:eastAsia="Tahoma" w:hAnsi="Tahoma" w:cs="Tahoma"/>
          <w:w w:val="99"/>
        </w:rPr>
        <w:t>•</w:t>
      </w:r>
      <w:r>
        <w:rPr>
          <w:rFonts w:ascii="Tahoma" w:eastAsia="Tahoma" w:hAnsi="Tahoma" w:cs="Tahoma"/>
        </w:rPr>
        <w:t xml:space="preserve">        </w:t>
      </w:r>
      <w:r>
        <w:rPr>
          <w:rFonts w:ascii="Arial" w:eastAsia="Arial" w:hAnsi="Arial" w:cs="Arial"/>
          <w:sz w:val="36"/>
          <w:szCs w:val="36"/>
        </w:rPr>
        <w:t>Transfer documentation relevant to the child’s needs</w:t>
      </w:r>
    </w:p>
    <w:p w14:paraId="27804577" w14:textId="77777777" w:rsidR="00CD1434" w:rsidRDefault="00CD1434">
      <w:pPr>
        <w:spacing w:before="3" w:line="100" w:lineRule="exact"/>
        <w:rPr>
          <w:sz w:val="11"/>
          <w:szCs w:val="11"/>
        </w:rPr>
      </w:pPr>
    </w:p>
    <w:p w14:paraId="7EF5BE31" w14:textId="77777777" w:rsidR="00CD1434" w:rsidRDefault="00CD1434">
      <w:pPr>
        <w:spacing w:line="200" w:lineRule="exact"/>
      </w:pPr>
    </w:p>
    <w:p w14:paraId="348E6772" w14:textId="77777777" w:rsidR="00CD1434" w:rsidRDefault="00CD1434">
      <w:pPr>
        <w:spacing w:line="200" w:lineRule="exact"/>
      </w:pPr>
    </w:p>
    <w:p w14:paraId="56234DD0" w14:textId="77777777" w:rsidR="00CD1434" w:rsidRDefault="007A66C8">
      <w:pPr>
        <w:tabs>
          <w:tab w:val="left" w:pos="1020"/>
        </w:tabs>
        <w:spacing w:line="169" w:lineRule="auto"/>
        <w:ind w:left="1030" w:right="994" w:hanging="567"/>
        <w:rPr>
          <w:rFonts w:ascii="Arial" w:eastAsia="Arial" w:hAnsi="Arial" w:cs="Arial"/>
          <w:sz w:val="36"/>
          <w:szCs w:val="36"/>
        </w:rPr>
      </w:pPr>
      <w:r>
        <w:rPr>
          <w:rFonts w:ascii="Tahoma" w:eastAsia="Tahoma" w:hAnsi="Tahoma" w:cs="Tahoma"/>
          <w:w w:val="99"/>
        </w:rPr>
        <w:t>•</w:t>
      </w:r>
      <w:r>
        <w:rPr>
          <w:rFonts w:ascii="Tahoma" w:eastAsia="Tahoma" w:hAnsi="Tahoma" w:cs="Tahoma"/>
        </w:rPr>
        <w:tab/>
      </w:r>
      <w:r>
        <w:rPr>
          <w:rFonts w:ascii="Arial" w:eastAsia="Arial" w:hAnsi="Arial" w:cs="Arial"/>
          <w:sz w:val="36"/>
          <w:szCs w:val="36"/>
        </w:rPr>
        <w:t xml:space="preserve">Plan for the transfer of any </w:t>
      </w:r>
      <w:proofErr w:type="spellStart"/>
      <w:r>
        <w:rPr>
          <w:rFonts w:ascii="Arial" w:eastAsia="Arial" w:hAnsi="Arial" w:cs="Arial"/>
          <w:sz w:val="36"/>
          <w:szCs w:val="36"/>
        </w:rPr>
        <w:t>specialised</w:t>
      </w:r>
      <w:proofErr w:type="spellEnd"/>
      <w:r>
        <w:rPr>
          <w:rFonts w:ascii="Arial" w:eastAsia="Arial" w:hAnsi="Arial" w:cs="Arial"/>
          <w:sz w:val="36"/>
          <w:szCs w:val="36"/>
        </w:rPr>
        <w:t xml:space="preserve"> equipment that may need to move with the child</w:t>
      </w:r>
    </w:p>
    <w:p w14:paraId="236D16C1" w14:textId="77777777" w:rsidR="00CD1434" w:rsidRDefault="00CD1434">
      <w:pPr>
        <w:spacing w:before="17" w:line="260" w:lineRule="exact"/>
        <w:rPr>
          <w:sz w:val="26"/>
          <w:szCs w:val="26"/>
        </w:rPr>
      </w:pPr>
    </w:p>
    <w:p w14:paraId="2B0EBD0F" w14:textId="33A84235" w:rsidR="00CD1434" w:rsidRDefault="007A66C8">
      <w:pPr>
        <w:tabs>
          <w:tab w:val="left" w:pos="1020"/>
        </w:tabs>
        <w:spacing w:line="170" w:lineRule="auto"/>
        <w:ind w:left="1030" w:right="427" w:hanging="567"/>
        <w:jc w:val="both"/>
        <w:rPr>
          <w:rFonts w:ascii="Arial" w:eastAsia="Arial" w:hAnsi="Arial" w:cs="Arial"/>
          <w:sz w:val="36"/>
          <w:szCs w:val="36"/>
        </w:rPr>
      </w:pPr>
      <w:r>
        <w:rPr>
          <w:rFonts w:ascii="Tahoma" w:eastAsia="Tahoma" w:hAnsi="Tahoma" w:cs="Tahoma"/>
          <w:w w:val="99"/>
        </w:rPr>
        <w:t>•</w:t>
      </w:r>
      <w:r>
        <w:rPr>
          <w:rFonts w:ascii="Tahoma" w:eastAsia="Tahoma" w:hAnsi="Tahoma" w:cs="Tahoma"/>
        </w:rPr>
        <w:tab/>
      </w:r>
      <w:r>
        <w:rPr>
          <w:rFonts w:ascii="Arial" w:eastAsia="Arial" w:hAnsi="Arial" w:cs="Arial"/>
          <w:sz w:val="36"/>
          <w:szCs w:val="36"/>
        </w:rPr>
        <w:t xml:space="preserve">Transfer familiar visual resources </w:t>
      </w:r>
      <w:proofErr w:type="gramStart"/>
      <w:r>
        <w:rPr>
          <w:rFonts w:ascii="Arial" w:eastAsia="Arial" w:hAnsi="Arial" w:cs="Arial"/>
          <w:sz w:val="36"/>
          <w:szCs w:val="36"/>
        </w:rPr>
        <w:t>e.g.</w:t>
      </w:r>
      <w:proofErr w:type="gramEnd"/>
      <w:r>
        <w:rPr>
          <w:rFonts w:ascii="Arial" w:eastAsia="Arial" w:hAnsi="Arial" w:cs="Arial"/>
          <w:sz w:val="36"/>
          <w:szCs w:val="36"/>
        </w:rPr>
        <w:t xml:space="preserve"> PECs, communication book, coat peg and drawer, labels, registration cards, etc.</w:t>
      </w:r>
    </w:p>
    <w:p w14:paraId="6F77C535" w14:textId="77777777" w:rsidR="00CD1434" w:rsidRDefault="00CD1434">
      <w:pPr>
        <w:spacing w:before="17" w:line="260" w:lineRule="exact"/>
        <w:rPr>
          <w:sz w:val="26"/>
          <w:szCs w:val="26"/>
        </w:rPr>
      </w:pPr>
    </w:p>
    <w:p w14:paraId="60D57D82" w14:textId="0594B287" w:rsidR="00CD1434" w:rsidRDefault="000C1046">
      <w:pPr>
        <w:tabs>
          <w:tab w:val="left" w:pos="1020"/>
        </w:tabs>
        <w:spacing w:line="170" w:lineRule="auto"/>
        <w:ind w:left="1030" w:right="331" w:hanging="567"/>
        <w:rPr>
          <w:rFonts w:ascii="Arial" w:eastAsia="Arial" w:hAnsi="Arial" w:cs="Arial"/>
          <w:sz w:val="36"/>
          <w:szCs w:val="36"/>
        </w:rPr>
        <w:sectPr w:rsidR="00CD1434">
          <w:pgSz w:w="11920" w:h="16840"/>
          <w:pgMar w:top="2460" w:right="620" w:bottom="280" w:left="600" w:header="719" w:footer="94" w:gutter="0"/>
          <w:cols w:space="720"/>
        </w:sectPr>
      </w:pPr>
      <w:r>
        <w:rPr>
          <w:noProof/>
        </w:rPr>
        <w:drawing>
          <wp:anchor distT="0" distB="0" distL="114300" distR="114300" simplePos="0" relativeHeight="251682304" behindDoc="1" locked="0" layoutInCell="1" allowOverlap="1" wp14:anchorId="4BD4038C" wp14:editId="349198F8">
            <wp:simplePos x="0" y="0"/>
            <wp:positionH relativeFrom="margin">
              <wp:align>center</wp:align>
            </wp:positionH>
            <wp:positionV relativeFrom="paragraph">
              <wp:posOffset>905510</wp:posOffset>
            </wp:positionV>
            <wp:extent cx="6638925" cy="714375"/>
            <wp:effectExtent l="0" t="0" r="9525" b="9525"/>
            <wp:wrapTight wrapText="bothSides">
              <wp:wrapPolygon edited="0">
                <wp:start x="0" y="0"/>
                <wp:lineTo x="0" y="21312"/>
                <wp:lineTo x="21569" y="21312"/>
                <wp:lineTo x="21569"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Tahoma" w:eastAsia="Tahoma" w:hAnsi="Tahoma" w:cs="Tahoma"/>
          <w:w w:val="99"/>
        </w:rPr>
        <w:t>•</w:t>
      </w:r>
      <w:r w:rsidR="007A66C8">
        <w:rPr>
          <w:rFonts w:ascii="Tahoma" w:eastAsia="Tahoma" w:hAnsi="Tahoma" w:cs="Tahoma"/>
        </w:rPr>
        <w:tab/>
      </w:r>
      <w:proofErr w:type="spellStart"/>
      <w:r w:rsidR="007A66C8">
        <w:rPr>
          <w:rFonts w:ascii="Arial" w:eastAsia="Arial" w:hAnsi="Arial" w:cs="Arial"/>
          <w:sz w:val="36"/>
          <w:szCs w:val="36"/>
        </w:rPr>
        <w:t>Familiarise</w:t>
      </w:r>
      <w:proofErr w:type="spellEnd"/>
      <w:r w:rsidR="007A66C8">
        <w:rPr>
          <w:rFonts w:ascii="Arial" w:eastAsia="Arial" w:hAnsi="Arial" w:cs="Arial"/>
          <w:sz w:val="36"/>
          <w:szCs w:val="36"/>
        </w:rPr>
        <w:t xml:space="preserve"> child/children with relevant visual and auditory recordings for children to become familiar with people, </w:t>
      </w:r>
      <w:proofErr w:type="gramStart"/>
      <w:r w:rsidR="007A66C8">
        <w:rPr>
          <w:rFonts w:ascii="Arial" w:eastAsia="Arial" w:hAnsi="Arial" w:cs="Arial"/>
          <w:sz w:val="36"/>
          <w:szCs w:val="36"/>
        </w:rPr>
        <w:t>places</w:t>
      </w:r>
      <w:proofErr w:type="gramEnd"/>
      <w:r w:rsidR="007A66C8">
        <w:rPr>
          <w:rFonts w:ascii="Arial" w:eastAsia="Arial" w:hAnsi="Arial" w:cs="Arial"/>
          <w:sz w:val="36"/>
          <w:szCs w:val="36"/>
        </w:rPr>
        <w:t xml:space="preserve"> and routines</w:t>
      </w:r>
    </w:p>
    <w:p w14:paraId="793CDCC8" w14:textId="77777777" w:rsidR="00CD1434" w:rsidRDefault="00CD1434">
      <w:pPr>
        <w:spacing w:before="4" w:line="140" w:lineRule="exact"/>
        <w:rPr>
          <w:sz w:val="15"/>
          <w:szCs w:val="15"/>
        </w:rPr>
      </w:pPr>
    </w:p>
    <w:p w14:paraId="2EEEEED3" w14:textId="77777777" w:rsidR="00CD1434" w:rsidRDefault="00CD1434">
      <w:pPr>
        <w:spacing w:line="200" w:lineRule="exact"/>
      </w:pPr>
    </w:p>
    <w:p w14:paraId="1F4CEC65" w14:textId="77777777" w:rsidR="00CD1434" w:rsidRDefault="00CD1434">
      <w:pPr>
        <w:spacing w:line="200" w:lineRule="exact"/>
      </w:pPr>
    </w:p>
    <w:p w14:paraId="6515AD11" w14:textId="77777777" w:rsidR="00CD1434" w:rsidRDefault="00CD1434">
      <w:pPr>
        <w:spacing w:line="200" w:lineRule="exact"/>
      </w:pPr>
    </w:p>
    <w:p w14:paraId="0B9D3EDE" w14:textId="77777777" w:rsidR="00CD1434" w:rsidRDefault="00CD1434">
      <w:pPr>
        <w:spacing w:line="200" w:lineRule="exact"/>
      </w:pPr>
    </w:p>
    <w:p w14:paraId="2A818E63" w14:textId="77777777" w:rsidR="00CD1434" w:rsidRDefault="007A66C8">
      <w:pPr>
        <w:spacing w:before="14"/>
        <w:ind w:left="463"/>
        <w:rPr>
          <w:rFonts w:ascii="Liberation Sans" w:eastAsia="Liberation Sans" w:hAnsi="Liberation Sans" w:cs="Liberation Sans"/>
          <w:sz w:val="36"/>
          <w:szCs w:val="36"/>
        </w:rPr>
      </w:pPr>
      <w:r>
        <w:rPr>
          <w:rFonts w:ascii="Liberation Sans" w:eastAsia="Liberation Sans" w:hAnsi="Liberation Sans" w:cs="Liberation Sans"/>
          <w:b/>
          <w:sz w:val="36"/>
          <w:szCs w:val="36"/>
        </w:rPr>
        <w:t>Top tips for receiving settings/schools</w:t>
      </w:r>
    </w:p>
    <w:p w14:paraId="4740273C" w14:textId="77777777" w:rsidR="00CD1434" w:rsidRDefault="00CD1434">
      <w:pPr>
        <w:spacing w:before="6" w:line="160" w:lineRule="exact"/>
        <w:rPr>
          <w:sz w:val="17"/>
          <w:szCs w:val="17"/>
        </w:rPr>
      </w:pPr>
    </w:p>
    <w:p w14:paraId="032DF647" w14:textId="77777777" w:rsidR="00CD1434" w:rsidRDefault="007A66C8">
      <w:pPr>
        <w:tabs>
          <w:tab w:val="left" w:pos="1020"/>
        </w:tabs>
        <w:spacing w:line="244" w:lineRule="auto"/>
        <w:ind w:left="1030" w:right="411" w:hanging="567"/>
        <w:rPr>
          <w:rFonts w:ascii="Arial" w:eastAsia="Arial" w:hAnsi="Arial" w:cs="Arial"/>
          <w:sz w:val="32"/>
          <w:szCs w:val="32"/>
        </w:rPr>
      </w:pPr>
      <w:r>
        <w:rPr>
          <w:rFonts w:ascii="Tahoma" w:eastAsia="Tahoma" w:hAnsi="Tahoma" w:cs="Tahoma"/>
          <w:w w:val="99"/>
        </w:rPr>
        <w:t>•</w:t>
      </w:r>
      <w:r>
        <w:rPr>
          <w:rFonts w:ascii="Tahoma" w:eastAsia="Tahoma" w:hAnsi="Tahoma" w:cs="Tahoma"/>
        </w:rPr>
        <w:tab/>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regularly</w:t>
      </w:r>
      <w:r>
        <w:rPr>
          <w:rFonts w:ascii="Arial" w:eastAsia="Arial" w:hAnsi="Arial" w:cs="Arial"/>
          <w:sz w:val="32"/>
          <w:szCs w:val="32"/>
        </w:rPr>
        <w:t xml:space="preserve"> </w:t>
      </w:r>
      <w:r>
        <w:rPr>
          <w:rFonts w:ascii="Arial" w:eastAsia="Arial" w:hAnsi="Arial" w:cs="Arial"/>
          <w:w w:val="99"/>
          <w:sz w:val="32"/>
          <w:szCs w:val="32"/>
        </w:rPr>
        <w:t>reviewed</w:t>
      </w:r>
      <w:r>
        <w:rPr>
          <w:rFonts w:ascii="Arial" w:eastAsia="Arial" w:hAnsi="Arial" w:cs="Arial"/>
          <w:sz w:val="32"/>
          <w:szCs w:val="32"/>
        </w:rPr>
        <w:t xml:space="preserve"> </w:t>
      </w:r>
      <w:r>
        <w:rPr>
          <w:rFonts w:ascii="Arial" w:eastAsia="Arial" w:hAnsi="Arial" w:cs="Arial"/>
          <w:w w:val="99"/>
          <w:sz w:val="32"/>
          <w:szCs w:val="32"/>
        </w:rPr>
        <w:t>Transition</w:t>
      </w:r>
      <w:r>
        <w:rPr>
          <w:rFonts w:ascii="Arial" w:eastAsia="Arial" w:hAnsi="Arial" w:cs="Arial"/>
          <w:sz w:val="32"/>
          <w:szCs w:val="32"/>
        </w:rPr>
        <w:t xml:space="preserve"> </w:t>
      </w:r>
      <w:r>
        <w:rPr>
          <w:rFonts w:ascii="Arial" w:eastAsia="Arial" w:hAnsi="Arial" w:cs="Arial"/>
          <w:w w:val="99"/>
          <w:sz w:val="32"/>
          <w:szCs w:val="32"/>
        </w:rPr>
        <w:t>Policy</w:t>
      </w:r>
      <w:r>
        <w:rPr>
          <w:rFonts w:ascii="Arial" w:eastAsia="Arial" w:hAnsi="Arial" w:cs="Arial"/>
          <w:sz w:val="32"/>
          <w:szCs w:val="32"/>
        </w:rPr>
        <w:t xml:space="preserve"> </w:t>
      </w:r>
      <w:r>
        <w:rPr>
          <w:rFonts w:ascii="Arial" w:eastAsia="Arial" w:hAnsi="Arial" w:cs="Arial"/>
          <w:w w:val="99"/>
          <w:sz w:val="32"/>
          <w:szCs w:val="32"/>
        </w:rPr>
        <w:t>will</w:t>
      </w:r>
      <w:r>
        <w:rPr>
          <w:rFonts w:ascii="Arial" w:eastAsia="Arial" w:hAnsi="Arial" w:cs="Arial"/>
          <w:sz w:val="32"/>
          <w:szCs w:val="32"/>
        </w:rPr>
        <w:t xml:space="preserve"> </w:t>
      </w:r>
      <w:r>
        <w:rPr>
          <w:rFonts w:ascii="Arial" w:eastAsia="Arial" w:hAnsi="Arial" w:cs="Arial"/>
          <w:w w:val="99"/>
          <w:sz w:val="32"/>
          <w:szCs w:val="32"/>
        </w:rPr>
        <w:t>help</w:t>
      </w:r>
      <w:r>
        <w:rPr>
          <w:rFonts w:ascii="Arial" w:eastAsia="Arial" w:hAnsi="Arial" w:cs="Arial"/>
          <w:sz w:val="32"/>
          <w:szCs w:val="32"/>
        </w:rPr>
        <w:t xml:space="preserve"> </w:t>
      </w:r>
      <w:r>
        <w:rPr>
          <w:rFonts w:ascii="Arial" w:eastAsia="Arial" w:hAnsi="Arial" w:cs="Arial"/>
          <w:w w:val="99"/>
          <w:sz w:val="32"/>
          <w:szCs w:val="32"/>
        </w:rPr>
        <w:t>clarify</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process of</w:t>
      </w:r>
      <w:r>
        <w:rPr>
          <w:rFonts w:ascii="Arial" w:eastAsia="Arial" w:hAnsi="Arial" w:cs="Arial"/>
          <w:sz w:val="32"/>
          <w:szCs w:val="32"/>
        </w:rPr>
        <w:t xml:space="preserve"> </w:t>
      </w:r>
      <w:r>
        <w:rPr>
          <w:rFonts w:ascii="Arial" w:eastAsia="Arial" w:hAnsi="Arial" w:cs="Arial"/>
          <w:w w:val="99"/>
          <w:sz w:val="32"/>
          <w:szCs w:val="32"/>
        </w:rPr>
        <w:t>transition</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all</w:t>
      </w:r>
      <w:r>
        <w:rPr>
          <w:rFonts w:ascii="Arial" w:eastAsia="Arial" w:hAnsi="Arial" w:cs="Arial"/>
          <w:sz w:val="32"/>
          <w:szCs w:val="32"/>
        </w:rPr>
        <w:t xml:space="preserve"> </w:t>
      </w:r>
      <w:r>
        <w:rPr>
          <w:rFonts w:ascii="Arial" w:eastAsia="Arial" w:hAnsi="Arial" w:cs="Arial"/>
          <w:w w:val="99"/>
          <w:sz w:val="32"/>
          <w:szCs w:val="32"/>
        </w:rPr>
        <w:t>stakeholders</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ensure</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they</w:t>
      </w:r>
      <w:r>
        <w:rPr>
          <w:rFonts w:ascii="Arial" w:eastAsia="Arial" w:hAnsi="Arial" w:cs="Arial"/>
          <w:sz w:val="32"/>
          <w:szCs w:val="32"/>
        </w:rPr>
        <w:t xml:space="preserve"> </w:t>
      </w:r>
      <w:r>
        <w:rPr>
          <w:rFonts w:ascii="Arial" w:eastAsia="Arial" w:hAnsi="Arial" w:cs="Arial"/>
          <w:w w:val="99"/>
          <w:sz w:val="32"/>
          <w:szCs w:val="32"/>
        </w:rPr>
        <w:t>are</w:t>
      </w:r>
      <w:r>
        <w:rPr>
          <w:rFonts w:ascii="Arial" w:eastAsia="Arial" w:hAnsi="Arial" w:cs="Arial"/>
          <w:sz w:val="32"/>
          <w:szCs w:val="32"/>
        </w:rPr>
        <w:t xml:space="preserve"> </w:t>
      </w:r>
      <w:r>
        <w:rPr>
          <w:rFonts w:ascii="Arial" w:eastAsia="Arial" w:hAnsi="Arial" w:cs="Arial"/>
          <w:w w:val="99"/>
          <w:sz w:val="32"/>
          <w:szCs w:val="32"/>
        </w:rPr>
        <w:t>clear</w:t>
      </w:r>
    </w:p>
    <w:p w14:paraId="154DAE3A" w14:textId="77777777" w:rsidR="00CD1434" w:rsidRDefault="007A66C8">
      <w:pPr>
        <w:spacing w:line="360" w:lineRule="exact"/>
        <w:ind w:left="1030"/>
        <w:rPr>
          <w:rFonts w:ascii="Arial" w:eastAsia="Arial" w:hAnsi="Arial" w:cs="Arial"/>
          <w:sz w:val="32"/>
          <w:szCs w:val="32"/>
        </w:rPr>
      </w:pPr>
      <w:r>
        <w:rPr>
          <w:rFonts w:ascii="Arial" w:eastAsia="Arial" w:hAnsi="Arial" w:cs="Arial"/>
          <w:w w:val="99"/>
          <w:position w:val="-1"/>
          <w:sz w:val="32"/>
          <w:szCs w:val="32"/>
        </w:rPr>
        <w:t>about</w:t>
      </w:r>
      <w:r>
        <w:rPr>
          <w:rFonts w:ascii="Arial" w:eastAsia="Arial" w:hAnsi="Arial" w:cs="Arial"/>
          <w:position w:val="-1"/>
          <w:sz w:val="32"/>
          <w:szCs w:val="32"/>
        </w:rPr>
        <w:t xml:space="preserve"> </w:t>
      </w:r>
      <w:r>
        <w:rPr>
          <w:rFonts w:ascii="Arial" w:eastAsia="Arial" w:hAnsi="Arial" w:cs="Arial"/>
          <w:w w:val="99"/>
          <w:position w:val="-1"/>
          <w:sz w:val="32"/>
          <w:szCs w:val="32"/>
        </w:rPr>
        <w:t>the</w:t>
      </w:r>
      <w:r>
        <w:rPr>
          <w:rFonts w:ascii="Arial" w:eastAsia="Arial" w:hAnsi="Arial" w:cs="Arial"/>
          <w:position w:val="-1"/>
          <w:sz w:val="32"/>
          <w:szCs w:val="32"/>
        </w:rPr>
        <w:t xml:space="preserve"> </w:t>
      </w:r>
      <w:r>
        <w:rPr>
          <w:rFonts w:ascii="Arial" w:eastAsia="Arial" w:hAnsi="Arial" w:cs="Arial"/>
          <w:w w:val="99"/>
          <w:position w:val="-1"/>
          <w:sz w:val="32"/>
          <w:szCs w:val="32"/>
        </w:rPr>
        <w:t>principles</w:t>
      </w:r>
      <w:r>
        <w:rPr>
          <w:rFonts w:ascii="Arial" w:eastAsia="Arial" w:hAnsi="Arial" w:cs="Arial"/>
          <w:position w:val="-1"/>
          <w:sz w:val="32"/>
          <w:szCs w:val="32"/>
        </w:rPr>
        <w:t xml:space="preserve"> </w:t>
      </w:r>
      <w:r>
        <w:rPr>
          <w:rFonts w:ascii="Arial" w:eastAsia="Arial" w:hAnsi="Arial" w:cs="Arial"/>
          <w:w w:val="99"/>
          <w:position w:val="-1"/>
          <w:sz w:val="32"/>
          <w:szCs w:val="32"/>
        </w:rPr>
        <w:t>and</w:t>
      </w:r>
      <w:r>
        <w:rPr>
          <w:rFonts w:ascii="Arial" w:eastAsia="Arial" w:hAnsi="Arial" w:cs="Arial"/>
          <w:position w:val="-1"/>
          <w:sz w:val="32"/>
          <w:szCs w:val="32"/>
        </w:rPr>
        <w:t xml:space="preserve"> </w:t>
      </w:r>
      <w:r>
        <w:rPr>
          <w:rFonts w:ascii="Arial" w:eastAsia="Arial" w:hAnsi="Arial" w:cs="Arial"/>
          <w:w w:val="99"/>
          <w:position w:val="-1"/>
          <w:sz w:val="32"/>
          <w:szCs w:val="32"/>
        </w:rPr>
        <w:t>practice.</w:t>
      </w:r>
    </w:p>
    <w:p w14:paraId="6021B5E5" w14:textId="77777777" w:rsidR="00CD1434" w:rsidRDefault="00CD1434">
      <w:pPr>
        <w:spacing w:before="5" w:line="160" w:lineRule="exact"/>
        <w:rPr>
          <w:sz w:val="16"/>
          <w:szCs w:val="16"/>
        </w:rPr>
      </w:pPr>
    </w:p>
    <w:p w14:paraId="084C0655" w14:textId="358C7E29" w:rsidR="00CD1434" w:rsidRDefault="007A66C8">
      <w:pPr>
        <w:tabs>
          <w:tab w:val="left" w:pos="1020"/>
        </w:tabs>
        <w:spacing w:line="270" w:lineRule="auto"/>
        <w:ind w:left="1030" w:right="591" w:hanging="567"/>
        <w:rPr>
          <w:rFonts w:ascii="Arial" w:eastAsia="Arial" w:hAnsi="Arial" w:cs="Arial"/>
          <w:sz w:val="32"/>
          <w:szCs w:val="32"/>
        </w:rPr>
      </w:pPr>
      <w:r>
        <w:rPr>
          <w:rFonts w:ascii="Tahoma" w:eastAsia="Tahoma" w:hAnsi="Tahoma" w:cs="Tahoma"/>
          <w:w w:val="99"/>
        </w:rPr>
        <w:t>•</w:t>
      </w:r>
      <w:r>
        <w:rPr>
          <w:rFonts w:ascii="Tahoma" w:eastAsia="Tahoma" w:hAnsi="Tahoma" w:cs="Tahoma"/>
        </w:rPr>
        <w:tab/>
      </w:r>
      <w:r>
        <w:rPr>
          <w:rFonts w:ascii="Arial" w:eastAsia="Arial" w:hAnsi="Arial" w:cs="Arial"/>
          <w:w w:val="99"/>
          <w:sz w:val="32"/>
          <w:szCs w:val="32"/>
        </w:rPr>
        <w:t>Offer</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range</w:t>
      </w:r>
      <w:r>
        <w:rPr>
          <w:rFonts w:ascii="Arial" w:eastAsia="Arial" w:hAnsi="Arial" w:cs="Arial"/>
          <w:sz w:val="32"/>
          <w:szCs w:val="32"/>
        </w:rPr>
        <w:t xml:space="preserve"> </w:t>
      </w:r>
      <w:r>
        <w:rPr>
          <w:rFonts w:ascii="Arial" w:eastAsia="Arial" w:hAnsi="Arial" w:cs="Arial"/>
          <w:w w:val="99"/>
          <w:sz w:val="32"/>
          <w:szCs w:val="32"/>
        </w:rPr>
        <w:t>of</w:t>
      </w:r>
      <w:r>
        <w:rPr>
          <w:rFonts w:ascii="Arial" w:eastAsia="Arial" w:hAnsi="Arial" w:cs="Arial"/>
          <w:sz w:val="32"/>
          <w:szCs w:val="32"/>
        </w:rPr>
        <w:t xml:space="preserve"> </w:t>
      </w:r>
      <w:r>
        <w:rPr>
          <w:rFonts w:ascii="Arial" w:eastAsia="Arial" w:hAnsi="Arial" w:cs="Arial"/>
          <w:w w:val="99"/>
          <w:sz w:val="32"/>
          <w:szCs w:val="32"/>
        </w:rPr>
        <w:t>opportunities</w:t>
      </w:r>
      <w:r>
        <w:rPr>
          <w:rFonts w:ascii="Arial" w:eastAsia="Arial" w:hAnsi="Arial" w:cs="Arial"/>
          <w:sz w:val="32"/>
          <w:szCs w:val="32"/>
        </w:rPr>
        <w:t xml:space="preserve"> </w:t>
      </w:r>
      <w:r>
        <w:rPr>
          <w:rFonts w:ascii="Arial" w:eastAsia="Arial" w:hAnsi="Arial" w:cs="Arial"/>
          <w:w w:val="99"/>
          <w:sz w:val="32"/>
          <w:szCs w:val="32"/>
        </w:rPr>
        <w:t>for</w:t>
      </w:r>
      <w:r>
        <w:rPr>
          <w:rFonts w:ascii="Arial" w:eastAsia="Arial" w:hAnsi="Arial" w:cs="Arial"/>
          <w:sz w:val="32"/>
          <w:szCs w:val="32"/>
        </w:rPr>
        <w:t xml:space="preserve"> </w:t>
      </w:r>
      <w:r>
        <w:rPr>
          <w:rFonts w:ascii="Arial" w:eastAsia="Arial" w:hAnsi="Arial" w:cs="Arial"/>
          <w:w w:val="99"/>
          <w:sz w:val="32"/>
          <w:szCs w:val="32"/>
        </w:rPr>
        <w:t>parents/carers</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access</w:t>
      </w:r>
      <w:r>
        <w:rPr>
          <w:rFonts w:ascii="Arial" w:eastAsia="Arial" w:hAnsi="Arial" w:cs="Arial"/>
          <w:sz w:val="32"/>
          <w:szCs w:val="32"/>
        </w:rPr>
        <w:t xml:space="preserve"> </w:t>
      </w:r>
      <w:r>
        <w:rPr>
          <w:rFonts w:ascii="Arial" w:eastAsia="Arial" w:hAnsi="Arial" w:cs="Arial"/>
          <w:w w:val="99"/>
          <w:sz w:val="32"/>
          <w:szCs w:val="32"/>
        </w:rPr>
        <w:t>information</w:t>
      </w:r>
      <w:r>
        <w:rPr>
          <w:rFonts w:ascii="Arial" w:eastAsia="Arial" w:hAnsi="Arial" w:cs="Arial"/>
          <w:sz w:val="32"/>
          <w:szCs w:val="32"/>
        </w:rPr>
        <w:t xml:space="preserve"> </w:t>
      </w:r>
      <w:r>
        <w:rPr>
          <w:rFonts w:ascii="Arial" w:eastAsia="Arial" w:hAnsi="Arial" w:cs="Arial"/>
          <w:w w:val="99"/>
          <w:sz w:val="32"/>
          <w:szCs w:val="32"/>
        </w:rPr>
        <w:t>about</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transition</w:t>
      </w:r>
      <w:r>
        <w:rPr>
          <w:rFonts w:ascii="Arial" w:eastAsia="Arial" w:hAnsi="Arial" w:cs="Arial"/>
          <w:sz w:val="32"/>
          <w:szCs w:val="32"/>
        </w:rPr>
        <w:t xml:space="preserve"> </w:t>
      </w:r>
      <w:r>
        <w:rPr>
          <w:rFonts w:ascii="Arial" w:eastAsia="Arial" w:hAnsi="Arial" w:cs="Arial"/>
          <w:w w:val="99"/>
          <w:sz w:val="32"/>
          <w:szCs w:val="32"/>
        </w:rPr>
        <w:t>process,</w:t>
      </w:r>
      <w:r>
        <w:rPr>
          <w:rFonts w:ascii="Arial" w:eastAsia="Arial" w:hAnsi="Arial" w:cs="Arial"/>
          <w:sz w:val="32"/>
          <w:szCs w:val="32"/>
        </w:rPr>
        <w:t xml:space="preserve"> </w:t>
      </w:r>
      <w:r>
        <w:rPr>
          <w:rFonts w:ascii="Arial" w:eastAsia="Arial" w:hAnsi="Arial" w:cs="Arial"/>
          <w:w w:val="99"/>
          <w:sz w:val="32"/>
          <w:szCs w:val="32"/>
        </w:rPr>
        <w:t>e.g.</w:t>
      </w:r>
      <w:r>
        <w:rPr>
          <w:rFonts w:ascii="Arial" w:eastAsia="Arial" w:hAnsi="Arial" w:cs="Arial"/>
          <w:sz w:val="32"/>
          <w:szCs w:val="32"/>
        </w:rPr>
        <w:t xml:space="preserve">  </w:t>
      </w:r>
      <w:proofErr w:type="gramStart"/>
      <w:r>
        <w:rPr>
          <w:rFonts w:ascii="Arial" w:eastAsia="Arial" w:hAnsi="Arial" w:cs="Arial"/>
          <w:w w:val="99"/>
          <w:sz w:val="32"/>
          <w:szCs w:val="32"/>
        </w:rPr>
        <w:t>website</w:t>
      </w:r>
      <w:r>
        <w:rPr>
          <w:rFonts w:ascii="Arial" w:eastAsia="Arial" w:hAnsi="Arial" w:cs="Arial"/>
          <w:sz w:val="32"/>
          <w:szCs w:val="32"/>
        </w:rPr>
        <w:t xml:space="preserve"> </w:t>
      </w:r>
      <w:r>
        <w:rPr>
          <w:rFonts w:ascii="Arial" w:eastAsia="Arial" w:hAnsi="Arial" w:cs="Arial"/>
          <w:w w:val="99"/>
          <w:sz w:val="32"/>
          <w:szCs w:val="32"/>
        </w:rPr>
        <w:t>,</w:t>
      </w:r>
      <w:proofErr w:type="gramEnd"/>
      <w:r>
        <w:rPr>
          <w:rFonts w:ascii="Arial" w:eastAsia="Arial" w:hAnsi="Arial" w:cs="Arial"/>
          <w:sz w:val="32"/>
          <w:szCs w:val="32"/>
        </w:rPr>
        <w:t xml:space="preserve"> </w:t>
      </w:r>
      <w:r>
        <w:rPr>
          <w:rFonts w:ascii="Arial" w:eastAsia="Arial" w:hAnsi="Arial" w:cs="Arial"/>
          <w:w w:val="99"/>
          <w:sz w:val="32"/>
          <w:szCs w:val="32"/>
        </w:rPr>
        <w:t>power</w:t>
      </w:r>
      <w:r>
        <w:rPr>
          <w:rFonts w:ascii="Arial" w:eastAsia="Arial" w:hAnsi="Arial" w:cs="Arial"/>
          <w:sz w:val="32"/>
          <w:szCs w:val="32"/>
        </w:rPr>
        <w:t xml:space="preserve"> </w:t>
      </w:r>
      <w:r>
        <w:rPr>
          <w:rFonts w:ascii="Arial" w:eastAsia="Arial" w:hAnsi="Arial" w:cs="Arial"/>
          <w:w w:val="99"/>
          <w:sz w:val="32"/>
          <w:szCs w:val="32"/>
        </w:rPr>
        <w:t>point presentation</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share</w:t>
      </w:r>
      <w:r>
        <w:rPr>
          <w:rFonts w:ascii="Arial" w:eastAsia="Arial" w:hAnsi="Arial" w:cs="Arial"/>
          <w:sz w:val="32"/>
          <w:szCs w:val="32"/>
        </w:rPr>
        <w:t xml:space="preserve"> </w:t>
      </w:r>
      <w:r>
        <w:rPr>
          <w:rFonts w:ascii="Arial" w:eastAsia="Arial" w:hAnsi="Arial" w:cs="Arial"/>
          <w:w w:val="99"/>
          <w:sz w:val="32"/>
          <w:szCs w:val="32"/>
        </w:rPr>
        <w:t>with</w:t>
      </w:r>
      <w:r>
        <w:rPr>
          <w:rFonts w:ascii="Arial" w:eastAsia="Arial" w:hAnsi="Arial" w:cs="Arial"/>
          <w:sz w:val="32"/>
          <w:szCs w:val="32"/>
        </w:rPr>
        <w:t xml:space="preserve"> </w:t>
      </w:r>
      <w:r>
        <w:rPr>
          <w:rFonts w:ascii="Arial" w:eastAsia="Arial" w:hAnsi="Arial" w:cs="Arial"/>
          <w:w w:val="99"/>
          <w:sz w:val="32"/>
          <w:szCs w:val="32"/>
        </w:rPr>
        <w:t>families,</w:t>
      </w:r>
      <w:r>
        <w:rPr>
          <w:rFonts w:ascii="Arial" w:eastAsia="Arial" w:hAnsi="Arial" w:cs="Arial"/>
          <w:sz w:val="32"/>
          <w:szCs w:val="32"/>
        </w:rPr>
        <w:t xml:space="preserve"> </w:t>
      </w:r>
      <w:r>
        <w:rPr>
          <w:rFonts w:ascii="Arial" w:eastAsia="Arial" w:hAnsi="Arial" w:cs="Arial"/>
          <w:w w:val="99"/>
          <w:sz w:val="32"/>
          <w:szCs w:val="32"/>
        </w:rPr>
        <w:t>open</w:t>
      </w:r>
      <w:r>
        <w:rPr>
          <w:rFonts w:ascii="Arial" w:eastAsia="Arial" w:hAnsi="Arial" w:cs="Arial"/>
          <w:sz w:val="32"/>
          <w:szCs w:val="32"/>
        </w:rPr>
        <w:t xml:space="preserve"> </w:t>
      </w:r>
      <w:r>
        <w:rPr>
          <w:rFonts w:ascii="Arial" w:eastAsia="Arial" w:hAnsi="Arial" w:cs="Arial"/>
          <w:w w:val="99"/>
          <w:sz w:val="32"/>
          <w:szCs w:val="32"/>
        </w:rPr>
        <w:t>days,</w:t>
      </w:r>
      <w:r>
        <w:rPr>
          <w:rFonts w:ascii="Arial" w:eastAsia="Arial" w:hAnsi="Arial" w:cs="Arial"/>
          <w:sz w:val="32"/>
          <w:szCs w:val="32"/>
        </w:rPr>
        <w:t xml:space="preserve"> </w:t>
      </w:r>
      <w:r>
        <w:rPr>
          <w:rFonts w:ascii="Arial" w:eastAsia="Arial" w:hAnsi="Arial" w:cs="Arial"/>
          <w:w w:val="99"/>
          <w:sz w:val="32"/>
          <w:szCs w:val="32"/>
        </w:rPr>
        <w:t>information events,</w:t>
      </w:r>
      <w:r>
        <w:rPr>
          <w:rFonts w:ascii="Arial" w:eastAsia="Arial" w:hAnsi="Arial" w:cs="Arial"/>
          <w:sz w:val="32"/>
          <w:szCs w:val="32"/>
        </w:rPr>
        <w:t xml:space="preserve"> </w:t>
      </w:r>
      <w:r>
        <w:rPr>
          <w:rFonts w:ascii="Arial" w:eastAsia="Arial" w:hAnsi="Arial" w:cs="Arial"/>
          <w:w w:val="99"/>
          <w:sz w:val="32"/>
          <w:szCs w:val="32"/>
        </w:rPr>
        <w:t>consultations,</w:t>
      </w:r>
      <w:r>
        <w:rPr>
          <w:rFonts w:ascii="Arial" w:eastAsia="Arial" w:hAnsi="Arial" w:cs="Arial"/>
          <w:sz w:val="32"/>
          <w:szCs w:val="32"/>
        </w:rPr>
        <w:t xml:space="preserve"> </w:t>
      </w:r>
      <w:r>
        <w:rPr>
          <w:rFonts w:ascii="Arial" w:eastAsia="Arial" w:hAnsi="Arial" w:cs="Arial"/>
          <w:w w:val="99"/>
          <w:sz w:val="32"/>
          <w:szCs w:val="32"/>
        </w:rPr>
        <w:t>newsletters.</w:t>
      </w:r>
    </w:p>
    <w:p w14:paraId="679BB32F" w14:textId="77777777" w:rsidR="00CD1434" w:rsidRDefault="00CD1434">
      <w:pPr>
        <w:spacing w:before="2" w:line="120" w:lineRule="exact"/>
        <w:rPr>
          <w:sz w:val="12"/>
          <w:szCs w:val="12"/>
        </w:rPr>
      </w:pPr>
    </w:p>
    <w:p w14:paraId="5B35F6C7" w14:textId="77777777" w:rsidR="00CD1434" w:rsidRDefault="007A66C8">
      <w:pPr>
        <w:ind w:left="463"/>
        <w:rPr>
          <w:rFonts w:ascii="Arial" w:eastAsia="Arial" w:hAnsi="Arial" w:cs="Arial"/>
          <w:sz w:val="32"/>
          <w:szCs w:val="32"/>
        </w:rPr>
      </w:pPr>
      <w:r>
        <w:rPr>
          <w:rFonts w:ascii="Tahoma" w:eastAsia="Tahoma" w:hAnsi="Tahoma" w:cs="Tahoma"/>
          <w:w w:val="99"/>
        </w:rPr>
        <w:t>•</w:t>
      </w:r>
      <w:r>
        <w:rPr>
          <w:rFonts w:ascii="Tahoma" w:eastAsia="Tahoma" w:hAnsi="Tahoma" w:cs="Tahoma"/>
        </w:rPr>
        <w:t xml:space="preserve">        </w:t>
      </w:r>
      <w:r>
        <w:rPr>
          <w:rFonts w:ascii="Arial" w:eastAsia="Arial" w:hAnsi="Arial" w:cs="Arial"/>
          <w:w w:val="99"/>
          <w:sz w:val="32"/>
          <w:szCs w:val="32"/>
        </w:rPr>
        <w:t>Establish</w:t>
      </w:r>
      <w:r>
        <w:rPr>
          <w:rFonts w:ascii="Arial" w:eastAsia="Arial" w:hAnsi="Arial" w:cs="Arial"/>
          <w:sz w:val="32"/>
          <w:szCs w:val="32"/>
        </w:rPr>
        <w:t xml:space="preserve"> </w:t>
      </w:r>
      <w:r>
        <w:rPr>
          <w:rFonts w:ascii="Arial" w:eastAsia="Arial" w:hAnsi="Arial" w:cs="Arial"/>
          <w:w w:val="99"/>
          <w:sz w:val="32"/>
          <w:szCs w:val="32"/>
        </w:rPr>
        <w:t>close</w:t>
      </w:r>
      <w:r>
        <w:rPr>
          <w:rFonts w:ascii="Arial" w:eastAsia="Arial" w:hAnsi="Arial" w:cs="Arial"/>
          <w:sz w:val="32"/>
          <w:szCs w:val="32"/>
        </w:rPr>
        <w:t xml:space="preserve"> </w:t>
      </w:r>
      <w:r>
        <w:rPr>
          <w:rFonts w:ascii="Arial" w:eastAsia="Arial" w:hAnsi="Arial" w:cs="Arial"/>
          <w:w w:val="99"/>
          <w:sz w:val="32"/>
          <w:szCs w:val="32"/>
        </w:rPr>
        <w:t>links</w:t>
      </w:r>
      <w:r>
        <w:rPr>
          <w:rFonts w:ascii="Arial" w:eastAsia="Arial" w:hAnsi="Arial" w:cs="Arial"/>
          <w:sz w:val="32"/>
          <w:szCs w:val="32"/>
        </w:rPr>
        <w:t xml:space="preserve"> </w:t>
      </w:r>
      <w:r>
        <w:rPr>
          <w:rFonts w:ascii="Arial" w:eastAsia="Arial" w:hAnsi="Arial" w:cs="Arial"/>
          <w:w w:val="99"/>
          <w:sz w:val="32"/>
          <w:szCs w:val="32"/>
        </w:rPr>
        <w:t>with</w:t>
      </w:r>
      <w:r>
        <w:rPr>
          <w:rFonts w:ascii="Arial" w:eastAsia="Arial" w:hAnsi="Arial" w:cs="Arial"/>
          <w:sz w:val="32"/>
          <w:szCs w:val="32"/>
        </w:rPr>
        <w:t xml:space="preserve"> </w:t>
      </w:r>
      <w:r>
        <w:rPr>
          <w:rFonts w:ascii="Arial" w:eastAsia="Arial" w:hAnsi="Arial" w:cs="Arial"/>
          <w:w w:val="99"/>
          <w:sz w:val="32"/>
          <w:szCs w:val="32"/>
        </w:rPr>
        <w:t>feeder</w:t>
      </w:r>
      <w:r>
        <w:rPr>
          <w:rFonts w:ascii="Arial" w:eastAsia="Arial" w:hAnsi="Arial" w:cs="Arial"/>
          <w:sz w:val="32"/>
          <w:szCs w:val="32"/>
        </w:rPr>
        <w:t xml:space="preserve"> </w:t>
      </w:r>
      <w:r>
        <w:rPr>
          <w:rFonts w:ascii="Arial" w:eastAsia="Arial" w:hAnsi="Arial" w:cs="Arial"/>
          <w:w w:val="99"/>
          <w:sz w:val="32"/>
          <w:szCs w:val="32"/>
        </w:rPr>
        <w:t>settings/schools</w:t>
      </w:r>
    </w:p>
    <w:p w14:paraId="40490EED" w14:textId="77777777" w:rsidR="00CD1434" w:rsidRDefault="00CD1434">
      <w:pPr>
        <w:spacing w:before="5" w:line="160" w:lineRule="exact"/>
        <w:rPr>
          <w:sz w:val="16"/>
          <w:szCs w:val="16"/>
        </w:rPr>
      </w:pPr>
    </w:p>
    <w:p w14:paraId="4DCE83BF" w14:textId="77777777" w:rsidR="00CD1434" w:rsidRDefault="007A66C8">
      <w:pPr>
        <w:tabs>
          <w:tab w:val="left" w:pos="1020"/>
        </w:tabs>
        <w:spacing w:line="270" w:lineRule="auto"/>
        <w:ind w:left="1030" w:right="498" w:hanging="567"/>
        <w:jc w:val="both"/>
        <w:rPr>
          <w:rFonts w:ascii="Arial" w:eastAsia="Arial" w:hAnsi="Arial" w:cs="Arial"/>
          <w:sz w:val="32"/>
          <w:szCs w:val="32"/>
        </w:rPr>
      </w:pPr>
      <w:r>
        <w:rPr>
          <w:rFonts w:ascii="Tahoma" w:eastAsia="Tahoma" w:hAnsi="Tahoma" w:cs="Tahoma"/>
          <w:w w:val="99"/>
        </w:rPr>
        <w:t>•</w:t>
      </w:r>
      <w:r>
        <w:rPr>
          <w:rFonts w:ascii="Tahoma" w:eastAsia="Tahoma" w:hAnsi="Tahoma" w:cs="Tahoma"/>
        </w:rPr>
        <w:tab/>
      </w:r>
      <w:r>
        <w:rPr>
          <w:rFonts w:ascii="Arial" w:eastAsia="Arial" w:hAnsi="Arial" w:cs="Arial"/>
          <w:w w:val="99"/>
          <w:sz w:val="32"/>
          <w:szCs w:val="32"/>
        </w:rPr>
        <w:t>Gather</w:t>
      </w:r>
      <w:r>
        <w:rPr>
          <w:rFonts w:ascii="Arial" w:eastAsia="Arial" w:hAnsi="Arial" w:cs="Arial"/>
          <w:sz w:val="32"/>
          <w:szCs w:val="32"/>
        </w:rPr>
        <w:t xml:space="preserve"> </w:t>
      </w:r>
      <w:r>
        <w:rPr>
          <w:rFonts w:ascii="Arial" w:eastAsia="Arial" w:hAnsi="Arial" w:cs="Arial"/>
          <w:w w:val="99"/>
          <w:sz w:val="32"/>
          <w:szCs w:val="32"/>
        </w:rPr>
        <w:t>vital</w:t>
      </w:r>
      <w:r>
        <w:rPr>
          <w:rFonts w:ascii="Arial" w:eastAsia="Arial" w:hAnsi="Arial" w:cs="Arial"/>
          <w:sz w:val="32"/>
          <w:szCs w:val="32"/>
        </w:rPr>
        <w:t xml:space="preserve"> </w:t>
      </w:r>
      <w:r>
        <w:rPr>
          <w:rFonts w:ascii="Arial" w:eastAsia="Arial" w:hAnsi="Arial" w:cs="Arial"/>
          <w:w w:val="99"/>
          <w:sz w:val="32"/>
          <w:szCs w:val="32"/>
        </w:rPr>
        <w:t>information</w:t>
      </w:r>
      <w:r>
        <w:rPr>
          <w:rFonts w:ascii="Arial" w:eastAsia="Arial" w:hAnsi="Arial" w:cs="Arial"/>
          <w:sz w:val="32"/>
          <w:szCs w:val="32"/>
        </w:rPr>
        <w:t xml:space="preserve"> </w:t>
      </w:r>
      <w:r>
        <w:rPr>
          <w:rFonts w:ascii="Arial" w:eastAsia="Arial" w:hAnsi="Arial" w:cs="Arial"/>
          <w:w w:val="99"/>
          <w:sz w:val="32"/>
          <w:szCs w:val="32"/>
        </w:rPr>
        <w:t>about</w:t>
      </w:r>
      <w:r>
        <w:rPr>
          <w:rFonts w:ascii="Arial" w:eastAsia="Arial" w:hAnsi="Arial" w:cs="Arial"/>
          <w:sz w:val="32"/>
          <w:szCs w:val="32"/>
        </w:rPr>
        <w:t xml:space="preserve"> </w:t>
      </w:r>
      <w:r>
        <w:rPr>
          <w:rFonts w:ascii="Arial" w:eastAsia="Arial" w:hAnsi="Arial" w:cs="Arial"/>
          <w:w w:val="99"/>
          <w:sz w:val="32"/>
          <w:szCs w:val="32"/>
        </w:rPr>
        <w:t>children</w:t>
      </w:r>
      <w:r>
        <w:rPr>
          <w:rFonts w:ascii="Arial" w:eastAsia="Arial" w:hAnsi="Arial" w:cs="Arial"/>
          <w:sz w:val="32"/>
          <w:szCs w:val="32"/>
        </w:rPr>
        <w:t xml:space="preserve"> </w:t>
      </w:r>
      <w:r>
        <w:rPr>
          <w:rFonts w:ascii="Arial" w:eastAsia="Arial" w:hAnsi="Arial" w:cs="Arial"/>
          <w:w w:val="99"/>
          <w:sz w:val="32"/>
          <w:szCs w:val="32"/>
        </w:rPr>
        <w:t>which</w:t>
      </w:r>
      <w:r>
        <w:rPr>
          <w:rFonts w:ascii="Arial" w:eastAsia="Arial" w:hAnsi="Arial" w:cs="Arial"/>
          <w:sz w:val="32"/>
          <w:szCs w:val="32"/>
        </w:rPr>
        <w:t xml:space="preserve"> </w:t>
      </w:r>
      <w:r>
        <w:rPr>
          <w:rFonts w:ascii="Arial" w:eastAsia="Arial" w:hAnsi="Arial" w:cs="Arial"/>
          <w:w w:val="99"/>
          <w:sz w:val="32"/>
          <w:szCs w:val="32"/>
        </w:rPr>
        <w:t>could</w:t>
      </w:r>
      <w:r>
        <w:rPr>
          <w:rFonts w:ascii="Arial" w:eastAsia="Arial" w:hAnsi="Arial" w:cs="Arial"/>
          <w:sz w:val="32"/>
          <w:szCs w:val="32"/>
        </w:rPr>
        <w:t xml:space="preserve"> </w:t>
      </w:r>
      <w:r>
        <w:rPr>
          <w:rFonts w:ascii="Arial" w:eastAsia="Arial" w:hAnsi="Arial" w:cs="Arial"/>
          <w:w w:val="99"/>
          <w:sz w:val="32"/>
          <w:szCs w:val="32"/>
        </w:rPr>
        <w:t>be</w:t>
      </w:r>
      <w:r>
        <w:rPr>
          <w:rFonts w:ascii="Arial" w:eastAsia="Arial" w:hAnsi="Arial" w:cs="Arial"/>
          <w:sz w:val="32"/>
          <w:szCs w:val="32"/>
        </w:rPr>
        <w:t xml:space="preserve"> </w:t>
      </w:r>
      <w:r>
        <w:rPr>
          <w:rFonts w:ascii="Arial" w:eastAsia="Arial" w:hAnsi="Arial" w:cs="Arial"/>
          <w:w w:val="99"/>
          <w:sz w:val="32"/>
          <w:szCs w:val="32"/>
        </w:rPr>
        <w:t>important for</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setting/school</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know,</w:t>
      </w:r>
      <w:r>
        <w:rPr>
          <w:rFonts w:ascii="Arial" w:eastAsia="Arial" w:hAnsi="Arial" w:cs="Arial"/>
          <w:sz w:val="32"/>
          <w:szCs w:val="32"/>
        </w:rPr>
        <w:t xml:space="preserve"> </w:t>
      </w:r>
      <w:r>
        <w:rPr>
          <w:rFonts w:ascii="Arial" w:eastAsia="Arial" w:hAnsi="Arial" w:cs="Arial"/>
          <w:w w:val="99"/>
          <w:sz w:val="32"/>
          <w:szCs w:val="32"/>
        </w:rPr>
        <w:t>such</w:t>
      </w:r>
      <w:r>
        <w:rPr>
          <w:rFonts w:ascii="Arial" w:eastAsia="Arial" w:hAnsi="Arial" w:cs="Arial"/>
          <w:sz w:val="32"/>
          <w:szCs w:val="32"/>
        </w:rPr>
        <w:t xml:space="preserve"> </w:t>
      </w:r>
      <w:r>
        <w:rPr>
          <w:rFonts w:ascii="Arial" w:eastAsia="Arial" w:hAnsi="Arial" w:cs="Arial"/>
          <w:w w:val="99"/>
          <w:sz w:val="32"/>
          <w:szCs w:val="32"/>
        </w:rPr>
        <w:t>as</w:t>
      </w:r>
      <w:r>
        <w:rPr>
          <w:rFonts w:ascii="Arial" w:eastAsia="Arial" w:hAnsi="Arial" w:cs="Arial"/>
          <w:sz w:val="32"/>
          <w:szCs w:val="32"/>
        </w:rPr>
        <w:t xml:space="preserve"> </w:t>
      </w:r>
      <w:r>
        <w:rPr>
          <w:rFonts w:ascii="Arial" w:eastAsia="Arial" w:hAnsi="Arial" w:cs="Arial"/>
          <w:w w:val="99"/>
          <w:sz w:val="32"/>
          <w:szCs w:val="32"/>
        </w:rPr>
        <w:t>allergies,</w:t>
      </w:r>
      <w:r>
        <w:rPr>
          <w:rFonts w:ascii="Arial" w:eastAsia="Arial" w:hAnsi="Arial" w:cs="Arial"/>
          <w:sz w:val="32"/>
          <w:szCs w:val="32"/>
        </w:rPr>
        <w:t xml:space="preserve"> </w:t>
      </w:r>
      <w:r>
        <w:rPr>
          <w:rFonts w:ascii="Arial" w:eastAsia="Arial" w:hAnsi="Arial" w:cs="Arial"/>
          <w:w w:val="99"/>
          <w:sz w:val="32"/>
          <w:szCs w:val="32"/>
        </w:rPr>
        <w:t>health</w:t>
      </w:r>
      <w:r>
        <w:rPr>
          <w:rFonts w:ascii="Arial" w:eastAsia="Arial" w:hAnsi="Arial" w:cs="Arial"/>
          <w:sz w:val="32"/>
          <w:szCs w:val="32"/>
        </w:rPr>
        <w:t xml:space="preserve"> </w:t>
      </w:r>
      <w:r>
        <w:rPr>
          <w:rFonts w:ascii="Arial" w:eastAsia="Arial" w:hAnsi="Arial" w:cs="Arial"/>
          <w:w w:val="99"/>
          <w:sz w:val="32"/>
          <w:szCs w:val="32"/>
        </w:rPr>
        <w:t>issues</w:t>
      </w:r>
      <w:r>
        <w:rPr>
          <w:rFonts w:ascii="Arial" w:eastAsia="Arial" w:hAnsi="Arial" w:cs="Arial"/>
          <w:sz w:val="32"/>
          <w:szCs w:val="32"/>
        </w:rPr>
        <w:t xml:space="preserve"> </w:t>
      </w:r>
      <w:r>
        <w:rPr>
          <w:rFonts w:ascii="Arial" w:eastAsia="Arial" w:hAnsi="Arial" w:cs="Arial"/>
          <w:w w:val="99"/>
          <w:sz w:val="32"/>
          <w:szCs w:val="32"/>
        </w:rPr>
        <w:t>or additional</w:t>
      </w:r>
      <w:r>
        <w:rPr>
          <w:rFonts w:ascii="Arial" w:eastAsia="Arial" w:hAnsi="Arial" w:cs="Arial"/>
          <w:sz w:val="32"/>
          <w:szCs w:val="32"/>
        </w:rPr>
        <w:t xml:space="preserve"> </w:t>
      </w:r>
      <w:r>
        <w:rPr>
          <w:rFonts w:ascii="Arial" w:eastAsia="Arial" w:hAnsi="Arial" w:cs="Arial"/>
          <w:w w:val="99"/>
          <w:sz w:val="32"/>
          <w:szCs w:val="32"/>
        </w:rPr>
        <w:t>needs.</w:t>
      </w:r>
    </w:p>
    <w:p w14:paraId="06A11493" w14:textId="77777777" w:rsidR="00CD1434" w:rsidRDefault="00CD1434">
      <w:pPr>
        <w:spacing w:before="9" w:line="100" w:lineRule="exact"/>
        <w:rPr>
          <w:sz w:val="11"/>
          <w:szCs w:val="11"/>
        </w:rPr>
      </w:pPr>
    </w:p>
    <w:p w14:paraId="6C9F0B3D" w14:textId="77777777" w:rsidR="00CD1434" w:rsidRDefault="007A66C8">
      <w:pPr>
        <w:ind w:left="463"/>
        <w:rPr>
          <w:rFonts w:ascii="Arial" w:eastAsia="Arial" w:hAnsi="Arial" w:cs="Arial"/>
          <w:sz w:val="32"/>
          <w:szCs w:val="32"/>
        </w:rPr>
      </w:pPr>
      <w:r>
        <w:rPr>
          <w:rFonts w:ascii="Tahoma" w:eastAsia="Tahoma" w:hAnsi="Tahoma" w:cs="Tahoma"/>
          <w:w w:val="99"/>
        </w:rPr>
        <w:t>•</w:t>
      </w:r>
      <w:r>
        <w:rPr>
          <w:rFonts w:ascii="Tahoma" w:eastAsia="Tahoma" w:hAnsi="Tahoma" w:cs="Tahoma"/>
        </w:rPr>
        <w:t xml:space="preserve">        </w:t>
      </w:r>
      <w:r>
        <w:rPr>
          <w:rFonts w:ascii="Arial" w:eastAsia="Arial" w:hAnsi="Arial" w:cs="Arial"/>
          <w:w w:val="99"/>
          <w:sz w:val="32"/>
          <w:szCs w:val="32"/>
        </w:rPr>
        <w:t>Visit</w:t>
      </w:r>
      <w:r>
        <w:rPr>
          <w:rFonts w:ascii="Arial" w:eastAsia="Arial" w:hAnsi="Arial" w:cs="Arial"/>
          <w:sz w:val="32"/>
          <w:szCs w:val="32"/>
        </w:rPr>
        <w:t xml:space="preserve"> </w:t>
      </w:r>
      <w:r>
        <w:rPr>
          <w:rFonts w:ascii="Arial" w:eastAsia="Arial" w:hAnsi="Arial" w:cs="Arial"/>
          <w:w w:val="99"/>
          <w:sz w:val="32"/>
          <w:szCs w:val="32"/>
        </w:rPr>
        <w:t>homes</w:t>
      </w:r>
      <w:r>
        <w:rPr>
          <w:rFonts w:ascii="Arial" w:eastAsia="Arial" w:hAnsi="Arial" w:cs="Arial"/>
          <w:sz w:val="32"/>
          <w:szCs w:val="32"/>
        </w:rPr>
        <w:t xml:space="preserve"> </w:t>
      </w:r>
      <w:r>
        <w:rPr>
          <w:rFonts w:ascii="Arial" w:eastAsia="Arial" w:hAnsi="Arial" w:cs="Arial"/>
          <w:w w:val="99"/>
          <w:sz w:val="32"/>
          <w:szCs w:val="32"/>
        </w:rPr>
        <w:t>and/or</w:t>
      </w:r>
      <w:r>
        <w:rPr>
          <w:rFonts w:ascii="Arial" w:eastAsia="Arial" w:hAnsi="Arial" w:cs="Arial"/>
          <w:sz w:val="32"/>
          <w:szCs w:val="32"/>
        </w:rPr>
        <w:t xml:space="preserve"> </w:t>
      </w:r>
      <w:r>
        <w:rPr>
          <w:rFonts w:ascii="Arial" w:eastAsia="Arial" w:hAnsi="Arial" w:cs="Arial"/>
          <w:w w:val="99"/>
          <w:sz w:val="32"/>
          <w:szCs w:val="32"/>
        </w:rPr>
        <w:t>early</w:t>
      </w:r>
      <w:r>
        <w:rPr>
          <w:rFonts w:ascii="Arial" w:eastAsia="Arial" w:hAnsi="Arial" w:cs="Arial"/>
          <w:sz w:val="32"/>
          <w:szCs w:val="32"/>
        </w:rPr>
        <w:t xml:space="preserve"> </w:t>
      </w:r>
      <w:r>
        <w:rPr>
          <w:rFonts w:ascii="Arial" w:eastAsia="Arial" w:hAnsi="Arial" w:cs="Arial"/>
          <w:w w:val="99"/>
          <w:sz w:val="32"/>
          <w:szCs w:val="32"/>
        </w:rPr>
        <w:t>years</w:t>
      </w:r>
      <w:r>
        <w:rPr>
          <w:rFonts w:ascii="Arial" w:eastAsia="Arial" w:hAnsi="Arial" w:cs="Arial"/>
          <w:sz w:val="32"/>
          <w:szCs w:val="32"/>
        </w:rPr>
        <w:t xml:space="preserve"> </w:t>
      </w:r>
      <w:r>
        <w:rPr>
          <w:rFonts w:ascii="Arial" w:eastAsia="Arial" w:hAnsi="Arial" w:cs="Arial"/>
          <w:w w:val="99"/>
          <w:sz w:val="32"/>
          <w:szCs w:val="32"/>
        </w:rPr>
        <w:t>settings</w:t>
      </w:r>
    </w:p>
    <w:p w14:paraId="2C7F1A13" w14:textId="77777777" w:rsidR="00CD1434" w:rsidRDefault="00CD1434">
      <w:pPr>
        <w:spacing w:before="7" w:line="160" w:lineRule="exact"/>
        <w:rPr>
          <w:sz w:val="16"/>
          <w:szCs w:val="16"/>
        </w:rPr>
      </w:pPr>
    </w:p>
    <w:p w14:paraId="23180892" w14:textId="77777777" w:rsidR="00CD1434" w:rsidRDefault="007A66C8">
      <w:pPr>
        <w:tabs>
          <w:tab w:val="left" w:pos="1020"/>
        </w:tabs>
        <w:spacing w:line="270" w:lineRule="auto"/>
        <w:ind w:left="1030" w:right="673" w:hanging="567"/>
        <w:rPr>
          <w:rFonts w:ascii="Arial" w:eastAsia="Arial" w:hAnsi="Arial" w:cs="Arial"/>
          <w:sz w:val="32"/>
          <w:szCs w:val="32"/>
        </w:rPr>
      </w:pPr>
      <w:r>
        <w:rPr>
          <w:rFonts w:ascii="Tahoma" w:eastAsia="Tahoma" w:hAnsi="Tahoma" w:cs="Tahoma"/>
          <w:w w:val="99"/>
        </w:rPr>
        <w:t>•</w:t>
      </w:r>
      <w:r>
        <w:rPr>
          <w:rFonts w:ascii="Tahoma" w:eastAsia="Tahoma" w:hAnsi="Tahoma" w:cs="Tahoma"/>
        </w:rPr>
        <w:tab/>
      </w:r>
      <w:r>
        <w:rPr>
          <w:rFonts w:ascii="Arial" w:eastAsia="Arial" w:hAnsi="Arial" w:cs="Arial"/>
          <w:w w:val="99"/>
          <w:sz w:val="32"/>
          <w:szCs w:val="32"/>
        </w:rPr>
        <w:t>Consider</w:t>
      </w:r>
      <w:r>
        <w:rPr>
          <w:rFonts w:ascii="Arial" w:eastAsia="Arial" w:hAnsi="Arial" w:cs="Arial"/>
          <w:sz w:val="32"/>
          <w:szCs w:val="32"/>
        </w:rPr>
        <w:t xml:space="preserve"> </w:t>
      </w:r>
      <w:r>
        <w:rPr>
          <w:rFonts w:ascii="Arial" w:eastAsia="Arial" w:hAnsi="Arial" w:cs="Arial"/>
          <w:w w:val="99"/>
          <w:sz w:val="32"/>
          <w:szCs w:val="32"/>
        </w:rPr>
        <w:t>how</w:t>
      </w:r>
      <w:r>
        <w:rPr>
          <w:rFonts w:ascii="Arial" w:eastAsia="Arial" w:hAnsi="Arial" w:cs="Arial"/>
          <w:sz w:val="32"/>
          <w:szCs w:val="32"/>
        </w:rPr>
        <w:t xml:space="preserve"> </w:t>
      </w:r>
      <w:r>
        <w:rPr>
          <w:rFonts w:ascii="Arial" w:eastAsia="Arial" w:hAnsi="Arial" w:cs="Arial"/>
          <w:w w:val="99"/>
          <w:sz w:val="32"/>
          <w:szCs w:val="32"/>
        </w:rPr>
        <w:t>your</w:t>
      </w:r>
      <w:r>
        <w:rPr>
          <w:rFonts w:ascii="Arial" w:eastAsia="Arial" w:hAnsi="Arial" w:cs="Arial"/>
          <w:sz w:val="32"/>
          <w:szCs w:val="32"/>
        </w:rPr>
        <w:t xml:space="preserve"> </w:t>
      </w:r>
      <w:r>
        <w:rPr>
          <w:rFonts w:ascii="Arial" w:eastAsia="Arial" w:hAnsi="Arial" w:cs="Arial"/>
          <w:w w:val="99"/>
          <w:sz w:val="32"/>
          <w:szCs w:val="32"/>
        </w:rPr>
        <w:t>groupings</w:t>
      </w:r>
      <w:r>
        <w:rPr>
          <w:rFonts w:ascii="Arial" w:eastAsia="Arial" w:hAnsi="Arial" w:cs="Arial"/>
          <w:sz w:val="32"/>
          <w:szCs w:val="32"/>
        </w:rPr>
        <w:t xml:space="preserve"> </w:t>
      </w:r>
      <w:r>
        <w:rPr>
          <w:rFonts w:ascii="Arial" w:eastAsia="Arial" w:hAnsi="Arial" w:cs="Arial"/>
          <w:w w:val="99"/>
          <w:sz w:val="32"/>
          <w:szCs w:val="32"/>
        </w:rPr>
        <w:t>support</w:t>
      </w:r>
      <w:r>
        <w:rPr>
          <w:rFonts w:ascii="Arial" w:eastAsia="Arial" w:hAnsi="Arial" w:cs="Arial"/>
          <w:sz w:val="32"/>
          <w:szCs w:val="32"/>
        </w:rPr>
        <w:t xml:space="preserve"> </w:t>
      </w:r>
      <w:r>
        <w:rPr>
          <w:rFonts w:ascii="Arial" w:eastAsia="Arial" w:hAnsi="Arial" w:cs="Arial"/>
          <w:w w:val="99"/>
          <w:sz w:val="32"/>
          <w:szCs w:val="32"/>
        </w:rPr>
        <w:t>children’s</w:t>
      </w:r>
      <w:r>
        <w:rPr>
          <w:rFonts w:ascii="Arial" w:eastAsia="Arial" w:hAnsi="Arial" w:cs="Arial"/>
          <w:sz w:val="32"/>
          <w:szCs w:val="32"/>
        </w:rPr>
        <w:t xml:space="preserve"> </w:t>
      </w:r>
      <w:r>
        <w:rPr>
          <w:rFonts w:ascii="Arial" w:eastAsia="Arial" w:hAnsi="Arial" w:cs="Arial"/>
          <w:w w:val="99"/>
          <w:sz w:val="32"/>
          <w:szCs w:val="32"/>
        </w:rPr>
        <w:t>existing</w:t>
      </w:r>
      <w:r>
        <w:rPr>
          <w:rFonts w:ascii="Arial" w:eastAsia="Arial" w:hAnsi="Arial" w:cs="Arial"/>
          <w:sz w:val="32"/>
          <w:szCs w:val="32"/>
        </w:rPr>
        <w:t xml:space="preserve"> </w:t>
      </w:r>
      <w:r>
        <w:rPr>
          <w:rFonts w:ascii="Arial" w:eastAsia="Arial" w:hAnsi="Arial" w:cs="Arial"/>
          <w:w w:val="99"/>
          <w:sz w:val="32"/>
          <w:szCs w:val="32"/>
        </w:rPr>
        <w:t>friend- ships</w:t>
      </w:r>
    </w:p>
    <w:p w14:paraId="6C0D8F52" w14:textId="77777777" w:rsidR="00CD1434" w:rsidRDefault="00CD1434">
      <w:pPr>
        <w:spacing w:before="9" w:line="100" w:lineRule="exact"/>
        <w:rPr>
          <w:sz w:val="11"/>
          <w:szCs w:val="11"/>
        </w:rPr>
      </w:pPr>
    </w:p>
    <w:p w14:paraId="5F40252A" w14:textId="77777777" w:rsidR="00CD1434" w:rsidRDefault="007A66C8">
      <w:pPr>
        <w:tabs>
          <w:tab w:val="left" w:pos="1020"/>
        </w:tabs>
        <w:spacing w:line="270" w:lineRule="auto"/>
        <w:ind w:left="1030" w:right="688" w:hanging="567"/>
        <w:rPr>
          <w:rFonts w:ascii="Arial" w:eastAsia="Arial" w:hAnsi="Arial" w:cs="Arial"/>
          <w:sz w:val="32"/>
          <w:szCs w:val="32"/>
        </w:rPr>
      </w:pPr>
      <w:r>
        <w:rPr>
          <w:rFonts w:ascii="Tahoma" w:eastAsia="Tahoma" w:hAnsi="Tahoma" w:cs="Tahoma"/>
          <w:w w:val="99"/>
        </w:rPr>
        <w:t>•</w:t>
      </w:r>
      <w:r>
        <w:rPr>
          <w:rFonts w:ascii="Tahoma" w:eastAsia="Tahoma" w:hAnsi="Tahoma" w:cs="Tahoma"/>
        </w:rPr>
        <w:tab/>
      </w:r>
      <w:r>
        <w:rPr>
          <w:rFonts w:ascii="Arial" w:eastAsia="Arial" w:hAnsi="Arial" w:cs="Arial"/>
          <w:w w:val="99"/>
          <w:sz w:val="32"/>
          <w:szCs w:val="32"/>
        </w:rPr>
        <w:t>Establish</w:t>
      </w:r>
      <w:r>
        <w:rPr>
          <w:rFonts w:ascii="Arial" w:eastAsia="Arial" w:hAnsi="Arial" w:cs="Arial"/>
          <w:sz w:val="32"/>
          <w:szCs w:val="32"/>
        </w:rPr>
        <w:t xml:space="preserve"> </w:t>
      </w:r>
      <w:r>
        <w:rPr>
          <w:rFonts w:ascii="Arial" w:eastAsia="Arial" w:hAnsi="Arial" w:cs="Arial"/>
          <w:w w:val="99"/>
          <w:sz w:val="32"/>
          <w:szCs w:val="32"/>
        </w:rPr>
        <w:t>joint</w:t>
      </w:r>
      <w:r>
        <w:rPr>
          <w:rFonts w:ascii="Arial" w:eastAsia="Arial" w:hAnsi="Arial" w:cs="Arial"/>
          <w:sz w:val="32"/>
          <w:szCs w:val="32"/>
        </w:rPr>
        <w:t xml:space="preserve"> </w:t>
      </w:r>
      <w:r>
        <w:rPr>
          <w:rFonts w:ascii="Arial" w:eastAsia="Arial" w:hAnsi="Arial" w:cs="Arial"/>
          <w:w w:val="99"/>
          <w:sz w:val="32"/>
          <w:szCs w:val="32"/>
        </w:rPr>
        <w:t>activities</w:t>
      </w:r>
      <w:r>
        <w:rPr>
          <w:rFonts w:ascii="Arial" w:eastAsia="Arial" w:hAnsi="Arial" w:cs="Arial"/>
          <w:sz w:val="32"/>
          <w:szCs w:val="32"/>
        </w:rPr>
        <w:t xml:space="preserve"> </w:t>
      </w:r>
      <w:r>
        <w:rPr>
          <w:rFonts w:ascii="Arial" w:eastAsia="Arial" w:hAnsi="Arial" w:cs="Arial"/>
          <w:w w:val="99"/>
          <w:sz w:val="32"/>
          <w:szCs w:val="32"/>
        </w:rPr>
        <w:t>between</w:t>
      </w:r>
      <w:r>
        <w:rPr>
          <w:rFonts w:ascii="Arial" w:eastAsia="Arial" w:hAnsi="Arial" w:cs="Arial"/>
          <w:sz w:val="32"/>
          <w:szCs w:val="32"/>
        </w:rPr>
        <w:t xml:space="preserve"> </w:t>
      </w:r>
      <w:r>
        <w:rPr>
          <w:rFonts w:ascii="Arial" w:eastAsia="Arial" w:hAnsi="Arial" w:cs="Arial"/>
          <w:w w:val="99"/>
          <w:sz w:val="32"/>
          <w:szCs w:val="32"/>
        </w:rPr>
        <w:t>yourselves</w:t>
      </w:r>
      <w:r>
        <w:rPr>
          <w:rFonts w:ascii="Arial" w:eastAsia="Arial" w:hAnsi="Arial" w:cs="Arial"/>
          <w:sz w:val="32"/>
          <w:szCs w:val="32"/>
        </w:rPr>
        <w:t xml:space="preserve"> </w:t>
      </w:r>
      <w:r>
        <w:rPr>
          <w:rFonts w:ascii="Arial" w:eastAsia="Arial" w:hAnsi="Arial" w:cs="Arial"/>
          <w:w w:val="99"/>
          <w:sz w:val="32"/>
          <w:szCs w:val="32"/>
        </w:rPr>
        <w:t>and</w:t>
      </w:r>
      <w:r>
        <w:rPr>
          <w:rFonts w:ascii="Arial" w:eastAsia="Arial" w:hAnsi="Arial" w:cs="Arial"/>
          <w:sz w:val="32"/>
          <w:szCs w:val="32"/>
        </w:rPr>
        <w:t xml:space="preserve"> </w:t>
      </w:r>
      <w:r>
        <w:rPr>
          <w:rFonts w:ascii="Arial" w:eastAsia="Arial" w:hAnsi="Arial" w:cs="Arial"/>
          <w:w w:val="99"/>
          <w:sz w:val="32"/>
          <w:szCs w:val="32"/>
        </w:rPr>
        <w:t>children’s</w:t>
      </w:r>
      <w:r>
        <w:rPr>
          <w:rFonts w:ascii="Arial" w:eastAsia="Arial" w:hAnsi="Arial" w:cs="Arial"/>
          <w:sz w:val="32"/>
          <w:szCs w:val="32"/>
        </w:rPr>
        <w:t xml:space="preserve"> </w:t>
      </w:r>
      <w:r>
        <w:rPr>
          <w:rFonts w:ascii="Arial" w:eastAsia="Arial" w:hAnsi="Arial" w:cs="Arial"/>
          <w:w w:val="99"/>
          <w:sz w:val="32"/>
          <w:szCs w:val="32"/>
        </w:rPr>
        <w:t>cur- rent</w:t>
      </w:r>
      <w:r>
        <w:rPr>
          <w:rFonts w:ascii="Arial" w:eastAsia="Arial" w:hAnsi="Arial" w:cs="Arial"/>
          <w:sz w:val="32"/>
          <w:szCs w:val="32"/>
        </w:rPr>
        <w:t xml:space="preserve"> </w:t>
      </w:r>
      <w:r>
        <w:rPr>
          <w:rFonts w:ascii="Arial" w:eastAsia="Arial" w:hAnsi="Arial" w:cs="Arial"/>
          <w:w w:val="99"/>
          <w:sz w:val="32"/>
          <w:szCs w:val="32"/>
        </w:rPr>
        <w:t>settings</w:t>
      </w:r>
      <w:r>
        <w:rPr>
          <w:rFonts w:ascii="Arial" w:eastAsia="Arial" w:hAnsi="Arial" w:cs="Arial"/>
          <w:sz w:val="32"/>
          <w:szCs w:val="32"/>
        </w:rPr>
        <w:t xml:space="preserve"> </w:t>
      </w:r>
      <w:proofErr w:type="gramStart"/>
      <w:r>
        <w:rPr>
          <w:rFonts w:ascii="Arial" w:eastAsia="Arial" w:hAnsi="Arial" w:cs="Arial"/>
          <w:w w:val="99"/>
          <w:sz w:val="32"/>
          <w:szCs w:val="32"/>
        </w:rPr>
        <w:t>i.e.</w:t>
      </w:r>
      <w:proofErr w:type="gramEnd"/>
      <w:r>
        <w:rPr>
          <w:rFonts w:ascii="Arial" w:eastAsia="Arial" w:hAnsi="Arial" w:cs="Arial"/>
          <w:sz w:val="32"/>
          <w:szCs w:val="32"/>
        </w:rPr>
        <w:t xml:space="preserve"> </w:t>
      </w:r>
      <w:r>
        <w:rPr>
          <w:rFonts w:ascii="Arial" w:eastAsia="Arial" w:hAnsi="Arial" w:cs="Arial"/>
          <w:w w:val="99"/>
          <w:sz w:val="32"/>
          <w:szCs w:val="32"/>
        </w:rPr>
        <w:t>shared</w:t>
      </w:r>
      <w:r>
        <w:rPr>
          <w:rFonts w:ascii="Arial" w:eastAsia="Arial" w:hAnsi="Arial" w:cs="Arial"/>
          <w:sz w:val="32"/>
          <w:szCs w:val="32"/>
        </w:rPr>
        <w:t xml:space="preserve"> </w:t>
      </w:r>
      <w:r>
        <w:rPr>
          <w:rFonts w:ascii="Arial" w:eastAsia="Arial" w:hAnsi="Arial" w:cs="Arial"/>
          <w:w w:val="99"/>
          <w:sz w:val="32"/>
          <w:szCs w:val="32"/>
        </w:rPr>
        <w:t>reading,</w:t>
      </w:r>
      <w:r>
        <w:rPr>
          <w:rFonts w:ascii="Arial" w:eastAsia="Arial" w:hAnsi="Arial" w:cs="Arial"/>
          <w:sz w:val="32"/>
          <w:szCs w:val="32"/>
        </w:rPr>
        <w:t xml:space="preserve"> </w:t>
      </w:r>
      <w:r>
        <w:rPr>
          <w:rFonts w:ascii="Arial" w:eastAsia="Arial" w:hAnsi="Arial" w:cs="Arial"/>
          <w:w w:val="99"/>
          <w:sz w:val="32"/>
          <w:szCs w:val="32"/>
        </w:rPr>
        <w:t>trips,</w:t>
      </w:r>
      <w:r>
        <w:rPr>
          <w:rFonts w:ascii="Arial" w:eastAsia="Arial" w:hAnsi="Arial" w:cs="Arial"/>
          <w:sz w:val="32"/>
          <w:szCs w:val="32"/>
        </w:rPr>
        <w:t xml:space="preserve"> </w:t>
      </w:r>
      <w:r>
        <w:rPr>
          <w:rFonts w:ascii="Arial" w:eastAsia="Arial" w:hAnsi="Arial" w:cs="Arial"/>
          <w:w w:val="99"/>
          <w:sz w:val="32"/>
          <w:szCs w:val="32"/>
        </w:rPr>
        <w:t>events.</w:t>
      </w:r>
    </w:p>
    <w:p w14:paraId="3ADE9725" w14:textId="77777777" w:rsidR="00CD1434" w:rsidRDefault="00CD1434">
      <w:pPr>
        <w:spacing w:before="1" w:line="120" w:lineRule="exact"/>
        <w:rPr>
          <w:sz w:val="12"/>
          <w:szCs w:val="12"/>
        </w:rPr>
      </w:pPr>
    </w:p>
    <w:p w14:paraId="08594CF2" w14:textId="77777777" w:rsidR="00CD1434" w:rsidRDefault="007A66C8">
      <w:pPr>
        <w:tabs>
          <w:tab w:val="left" w:pos="1020"/>
        </w:tabs>
        <w:spacing w:line="269" w:lineRule="auto"/>
        <w:ind w:left="1030" w:right="464" w:hanging="567"/>
        <w:rPr>
          <w:rFonts w:ascii="Arial" w:eastAsia="Arial" w:hAnsi="Arial" w:cs="Arial"/>
          <w:sz w:val="32"/>
          <w:szCs w:val="32"/>
        </w:rPr>
      </w:pPr>
      <w:r>
        <w:rPr>
          <w:rFonts w:ascii="Tahoma" w:eastAsia="Tahoma" w:hAnsi="Tahoma" w:cs="Tahoma"/>
          <w:w w:val="99"/>
        </w:rPr>
        <w:t>•</w:t>
      </w:r>
      <w:r>
        <w:rPr>
          <w:rFonts w:ascii="Tahoma" w:eastAsia="Tahoma" w:hAnsi="Tahoma" w:cs="Tahoma"/>
        </w:rPr>
        <w:tab/>
      </w:r>
      <w:r>
        <w:rPr>
          <w:rFonts w:ascii="Arial" w:eastAsia="Arial" w:hAnsi="Arial" w:cs="Arial"/>
          <w:w w:val="99"/>
          <w:sz w:val="32"/>
          <w:szCs w:val="32"/>
        </w:rPr>
        <w:t>Create</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display</w:t>
      </w:r>
      <w:r>
        <w:rPr>
          <w:rFonts w:ascii="Arial" w:eastAsia="Arial" w:hAnsi="Arial" w:cs="Arial"/>
          <w:sz w:val="32"/>
          <w:szCs w:val="32"/>
        </w:rPr>
        <w:t xml:space="preserve"> </w:t>
      </w:r>
      <w:r>
        <w:rPr>
          <w:rFonts w:ascii="Arial" w:eastAsia="Arial" w:hAnsi="Arial" w:cs="Arial"/>
          <w:w w:val="99"/>
          <w:sz w:val="32"/>
          <w:szCs w:val="32"/>
        </w:rPr>
        <w:t>that</w:t>
      </w:r>
      <w:r>
        <w:rPr>
          <w:rFonts w:ascii="Arial" w:eastAsia="Arial" w:hAnsi="Arial" w:cs="Arial"/>
          <w:sz w:val="32"/>
          <w:szCs w:val="32"/>
        </w:rPr>
        <w:t xml:space="preserve"> </w:t>
      </w:r>
      <w:r>
        <w:rPr>
          <w:rFonts w:ascii="Arial" w:eastAsia="Arial" w:hAnsi="Arial" w:cs="Arial"/>
          <w:w w:val="99"/>
          <w:sz w:val="32"/>
          <w:szCs w:val="32"/>
        </w:rPr>
        <w:t>incorporates</w:t>
      </w:r>
      <w:r>
        <w:rPr>
          <w:rFonts w:ascii="Arial" w:eastAsia="Arial" w:hAnsi="Arial" w:cs="Arial"/>
          <w:sz w:val="32"/>
          <w:szCs w:val="32"/>
        </w:rPr>
        <w:t xml:space="preserve"> </w:t>
      </w:r>
      <w:r>
        <w:rPr>
          <w:rFonts w:ascii="Arial" w:eastAsia="Arial" w:hAnsi="Arial" w:cs="Arial"/>
          <w:w w:val="99"/>
          <w:sz w:val="32"/>
          <w:szCs w:val="32"/>
        </w:rPr>
        <w:t>children’s</w:t>
      </w:r>
      <w:r>
        <w:rPr>
          <w:rFonts w:ascii="Arial" w:eastAsia="Arial" w:hAnsi="Arial" w:cs="Arial"/>
          <w:sz w:val="32"/>
          <w:szCs w:val="32"/>
        </w:rPr>
        <w:t xml:space="preserve"> </w:t>
      </w:r>
      <w:r>
        <w:rPr>
          <w:rFonts w:ascii="Arial" w:eastAsia="Arial" w:hAnsi="Arial" w:cs="Arial"/>
          <w:w w:val="99"/>
          <w:sz w:val="32"/>
          <w:szCs w:val="32"/>
        </w:rPr>
        <w:t>individual</w:t>
      </w:r>
      <w:r>
        <w:rPr>
          <w:rFonts w:ascii="Arial" w:eastAsia="Arial" w:hAnsi="Arial" w:cs="Arial"/>
          <w:sz w:val="32"/>
          <w:szCs w:val="32"/>
        </w:rPr>
        <w:t xml:space="preserve"> </w:t>
      </w:r>
      <w:r>
        <w:rPr>
          <w:rFonts w:ascii="Arial" w:eastAsia="Arial" w:hAnsi="Arial" w:cs="Arial"/>
          <w:w w:val="99"/>
          <w:sz w:val="32"/>
          <w:szCs w:val="32"/>
        </w:rPr>
        <w:t>work</w:t>
      </w:r>
      <w:r>
        <w:rPr>
          <w:rFonts w:ascii="Arial" w:eastAsia="Arial" w:hAnsi="Arial" w:cs="Arial"/>
          <w:sz w:val="32"/>
          <w:szCs w:val="32"/>
        </w:rPr>
        <w:t xml:space="preserve"> </w:t>
      </w:r>
      <w:r>
        <w:rPr>
          <w:rFonts w:ascii="Arial" w:eastAsia="Arial" w:hAnsi="Arial" w:cs="Arial"/>
          <w:w w:val="99"/>
          <w:sz w:val="32"/>
          <w:szCs w:val="32"/>
        </w:rPr>
        <w:t>from home</w:t>
      </w:r>
      <w:r>
        <w:rPr>
          <w:rFonts w:ascii="Arial" w:eastAsia="Arial" w:hAnsi="Arial" w:cs="Arial"/>
          <w:sz w:val="32"/>
          <w:szCs w:val="32"/>
        </w:rPr>
        <w:t xml:space="preserve"> </w:t>
      </w:r>
      <w:r>
        <w:rPr>
          <w:rFonts w:ascii="Arial" w:eastAsia="Arial" w:hAnsi="Arial" w:cs="Arial"/>
          <w:w w:val="99"/>
          <w:sz w:val="32"/>
          <w:szCs w:val="32"/>
        </w:rPr>
        <w:t>or</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previous</w:t>
      </w:r>
      <w:r>
        <w:rPr>
          <w:rFonts w:ascii="Arial" w:eastAsia="Arial" w:hAnsi="Arial" w:cs="Arial"/>
          <w:sz w:val="32"/>
          <w:szCs w:val="32"/>
        </w:rPr>
        <w:t xml:space="preserve"> </w:t>
      </w:r>
      <w:r>
        <w:rPr>
          <w:rFonts w:ascii="Arial" w:eastAsia="Arial" w:hAnsi="Arial" w:cs="Arial"/>
          <w:w w:val="99"/>
          <w:sz w:val="32"/>
          <w:szCs w:val="32"/>
        </w:rPr>
        <w:t>setting</w:t>
      </w:r>
    </w:p>
    <w:p w14:paraId="64E9A5F8" w14:textId="77777777" w:rsidR="00CD1434" w:rsidRDefault="00CD1434">
      <w:pPr>
        <w:spacing w:before="4" w:line="120" w:lineRule="exact"/>
        <w:rPr>
          <w:sz w:val="12"/>
          <w:szCs w:val="12"/>
        </w:rPr>
      </w:pPr>
    </w:p>
    <w:p w14:paraId="729114ED" w14:textId="77777777" w:rsidR="00CD1434" w:rsidRDefault="007A66C8">
      <w:pPr>
        <w:tabs>
          <w:tab w:val="left" w:pos="1020"/>
        </w:tabs>
        <w:spacing w:line="271" w:lineRule="auto"/>
        <w:ind w:left="1030" w:right="800" w:hanging="567"/>
        <w:rPr>
          <w:rFonts w:ascii="Arial" w:eastAsia="Arial" w:hAnsi="Arial" w:cs="Arial"/>
          <w:sz w:val="32"/>
          <w:szCs w:val="32"/>
        </w:rPr>
      </w:pPr>
      <w:r>
        <w:rPr>
          <w:rFonts w:ascii="Tahoma" w:eastAsia="Tahoma" w:hAnsi="Tahoma" w:cs="Tahoma"/>
          <w:w w:val="99"/>
        </w:rPr>
        <w:t>•</w:t>
      </w:r>
      <w:r>
        <w:rPr>
          <w:rFonts w:ascii="Tahoma" w:eastAsia="Tahoma" w:hAnsi="Tahoma" w:cs="Tahoma"/>
        </w:rPr>
        <w:tab/>
      </w:r>
      <w:r>
        <w:rPr>
          <w:rFonts w:ascii="Arial" w:eastAsia="Arial" w:hAnsi="Arial" w:cs="Arial"/>
          <w:w w:val="99"/>
          <w:sz w:val="32"/>
          <w:szCs w:val="32"/>
        </w:rPr>
        <w:t>Encourage</w:t>
      </w:r>
      <w:r>
        <w:rPr>
          <w:rFonts w:ascii="Arial" w:eastAsia="Arial" w:hAnsi="Arial" w:cs="Arial"/>
          <w:sz w:val="32"/>
          <w:szCs w:val="32"/>
        </w:rPr>
        <w:t xml:space="preserve"> </w:t>
      </w:r>
      <w:r>
        <w:rPr>
          <w:rFonts w:ascii="Arial" w:eastAsia="Arial" w:hAnsi="Arial" w:cs="Arial"/>
          <w:w w:val="99"/>
          <w:sz w:val="32"/>
          <w:szCs w:val="32"/>
        </w:rPr>
        <w:t>families</w:t>
      </w:r>
      <w:r>
        <w:rPr>
          <w:rFonts w:ascii="Arial" w:eastAsia="Arial" w:hAnsi="Arial" w:cs="Arial"/>
          <w:sz w:val="32"/>
          <w:szCs w:val="32"/>
        </w:rPr>
        <w:t xml:space="preserve"> </w:t>
      </w:r>
      <w:r>
        <w:rPr>
          <w:rFonts w:ascii="Arial" w:eastAsia="Arial" w:hAnsi="Arial" w:cs="Arial"/>
          <w:w w:val="99"/>
          <w:sz w:val="32"/>
          <w:szCs w:val="32"/>
        </w:rPr>
        <w:t>to</w:t>
      </w:r>
      <w:r>
        <w:rPr>
          <w:rFonts w:ascii="Arial" w:eastAsia="Arial" w:hAnsi="Arial" w:cs="Arial"/>
          <w:sz w:val="32"/>
          <w:szCs w:val="32"/>
        </w:rPr>
        <w:t xml:space="preserve"> </w:t>
      </w:r>
      <w:r>
        <w:rPr>
          <w:rFonts w:ascii="Arial" w:eastAsia="Arial" w:hAnsi="Arial" w:cs="Arial"/>
          <w:w w:val="99"/>
          <w:sz w:val="32"/>
          <w:szCs w:val="32"/>
        </w:rPr>
        <w:t>make</w:t>
      </w:r>
      <w:r>
        <w:rPr>
          <w:rFonts w:ascii="Arial" w:eastAsia="Arial" w:hAnsi="Arial" w:cs="Arial"/>
          <w:sz w:val="32"/>
          <w:szCs w:val="32"/>
        </w:rPr>
        <w:t xml:space="preserve"> </w:t>
      </w:r>
      <w:r>
        <w:rPr>
          <w:rFonts w:ascii="Arial" w:eastAsia="Arial" w:hAnsi="Arial" w:cs="Arial"/>
          <w:w w:val="99"/>
          <w:sz w:val="32"/>
          <w:szCs w:val="32"/>
        </w:rPr>
        <w:t>a</w:t>
      </w:r>
      <w:r>
        <w:rPr>
          <w:rFonts w:ascii="Arial" w:eastAsia="Arial" w:hAnsi="Arial" w:cs="Arial"/>
          <w:sz w:val="32"/>
          <w:szCs w:val="32"/>
        </w:rPr>
        <w:t xml:space="preserve"> </w:t>
      </w:r>
      <w:r>
        <w:rPr>
          <w:rFonts w:ascii="Arial" w:eastAsia="Arial" w:hAnsi="Arial" w:cs="Arial"/>
          <w:w w:val="99"/>
          <w:sz w:val="32"/>
          <w:szCs w:val="32"/>
        </w:rPr>
        <w:t>memory</w:t>
      </w:r>
      <w:r>
        <w:rPr>
          <w:rFonts w:ascii="Arial" w:eastAsia="Arial" w:hAnsi="Arial" w:cs="Arial"/>
          <w:sz w:val="32"/>
          <w:szCs w:val="32"/>
        </w:rPr>
        <w:t xml:space="preserve"> </w:t>
      </w:r>
      <w:r>
        <w:rPr>
          <w:rFonts w:ascii="Arial" w:eastAsia="Arial" w:hAnsi="Arial" w:cs="Arial"/>
          <w:w w:val="99"/>
          <w:sz w:val="32"/>
          <w:szCs w:val="32"/>
        </w:rPr>
        <w:t>box</w:t>
      </w:r>
      <w:r>
        <w:rPr>
          <w:rFonts w:ascii="Arial" w:eastAsia="Arial" w:hAnsi="Arial" w:cs="Arial"/>
          <w:sz w:val="32"/>
          <w:szCs w:val="32"/>
        </w:rPr>
        <w:t xml:space="preserve"> </w:t>
      </w:r>
      <w:r>
        <w:rPr>
          <w:rFonts w:ascii="Arial" w:eastAsia="Arial" w:hAnsi="Arial" w:cs="Arial"/>
          <w:w w:val="99"/>
          <w:sz w:val="32"/>
          <w:szCs w:val="32"/>
        </w:rPr>
        <w:t>with</w:t>
      </w:r>
      <w:r>
        <w:rPr>
          <w:rFonts w:ascii="Arial" w:eastAsia="Arial" w:hAnsi="Arial" w:cs="Arial"/>
          <w:sz w:val="32"/>
          <w:szCs w:val="32"/>
        </w:rPr>
        <w:t xml:space="preserve"> </w:t>
      </w:r>
      <w:r>
        <w:rPr>
          <w:rFonts w:ascii="Arial" w:eastAsia="Arial" w:hAnsi="Arial" w:cs="Arial"/>
          <w:w w:val="99"/>
          <w:sz w:val="32"/>
          <w:szCs w:val="32"/>
        </w:rPr>
        <w:t>their</w:t>
      </w:r>
      <w:r>
        <w:rPr>
          <w:rFonts w:ascii="Arial" w:eastAsia="Arial" w:hAnsi="Arial" w:cs="Arial"/>
          <w:sz w:val="32"/>
          <w:szCs w:val="32"/>
        </w:rPr>
        <w:t xml:space="preserve"> </w:t>
      </w:r>
      <w:r>
        <w:rPr>
          <w:rFonts w:ascii="Arial" w:eastAsia="Arial" w:hAnsi="Arial" w:cs="Arial"/>
          <w:w w:val="99"/>
          <w:sz w:val="32"/>
          <w:szCs w:val="32"/>
        </w:rPr>
        <w:t>child</w:t>
      </w:r>
      <w:r>
        <w:rPr>
          <w:rFonts w:ascii="Arial" w:eastAsia="Arial" w:hAnsi="Arial" w:cs="Arial"/>
          <w:sz w:val="32"/>
          <w:szCs w:val="32"/>
        </w:rPr>
        <w:t xml:space="preserve"> </w:t>
      </w:r>
      <w:r>
        <w:rPr>
          <w:rFonts w:ascii="Arial" w:eastAsia="Arial" w:hAnsi="Arial" w:cs="Arial"/>
          <w:w w:val="99"/>
          <w:sz w:val="32"/>
          <w:szCs w:val="32"/>
        </w:rPr>
        <w:t>and use</w:t>
      </w:r>
      <w:r>
        <w:rPr>
          <w:rFonts w:ascii="Arial" w:eastAsia="Arial" w:hAnsi="Arial" w:cs="Arial"/>
          <w:sz w:val="32"/>
          <w:szCs w:val="32"/>
        </w:rPr>
        <w:t xml:space="preserve"> </w:t>
      </w:r>
      <w:r>
        <w:rPr>
          <w:rFonts w:ascii="Arial" w:eastAsia="Arial" w:hAnsi="Arial" w:cs="Arial"/>
          <w:w w:val="99"/>
          <w:sz w:val="32"/>
          <w:szCs w:val="32"/>
        </w:rPr>
        <w:t>this</w:t>
      </w:r>
      <w:r>
        <w:rPr>
          <w:rFonts w:ascii="Arial" w:eastAsia="Arial" w:hAnsi="Arial" w:cs="Arial"/>
          <w:sz w:val="32"/>
          <w:szCs w:val="32"/>
        </w:rPr>
        <w:t xml:space="preserve"> </w:t>
      </w:r>
      <w:r>
        <w:rPr>
          <w:rFonts w:ascii="Arial" w:eastAsia="Arial" w:hAnsi="Arial" w:cs="Arial"/>
          <w:w w:val="99"/>
          <w:sz w:val="32"/>
          <w:szCs w:val="32"/>
        </w:rPr>
        <w:t>during</w:t>
      </w:r>
      <w:r>
        <w:rPr>
          <w:rFonts w:ascii="Arial" w:eastAsia="Arial" w:hAnsi="Arial" w:cs="Arial"/>
          <w:sz w:val="32"/>
          <w:szCs w:val="32"/>
        </w:rPr>
        <w:t xml:space="preserve"> </w:t>
      </w:r>
      <w:r>
        <w:rPr>
          <w:rFonts w:ascii="Arial" w:eastAsia="Arial" w:hAnsi="Arial" w:cs="Arial"/>
          <w:w w:val="99"/>
          <w:sz w:val="32"/>
          <w:szCs w:val="32"/>
        </w:rPr>
        <w:t>the</w:t>
      </w:r>
      <w:r>
        <w:rPr>
          <w:rFonts w:ascii="Arial" w:eastAsia="Arial" w:hAnsi="Arial" w:cs="Arial"/>
          <w:sz w:val="32"/>
          <w:szCs w:val="32"/>
        </w:rPr>
        <w:t xml:space="preserve"> </w:t>
      </w:r>
      <w:r>
        <w:rPr>
          <w:rFonts w:ascii="Arial" w:eastAsia="Arial" w:hAnsi="Arial" w:cs="Arial"/>
          <w:w w:val="99"/>
          <w:sz w:val="32"/>
          <w:szCs w:val="32"/>
        </w:rPr>
        <w:t>settling</w:t>
      </w:r>
      <w:r>
        <w:rPr>
          <w:rFonts w:ascii="Arial" w:eastAsia="Arial" w:hAnsi="Arial" w:cs="Arial"/>
          <w:sz w:val="32"/>
          <w:szCs w:val="32"/>
        </w:rPr>
        <w:t xml:space="preserve"> </w:t>
      </w:r>
      <w:r>
        <w:rPr>
          <w:rFonts w:ascii="Arial" w:eastAsia="Arial" w:hAnsi="Arial" w:cs="Arial"/>
          <w:w w:val="99"/>
          <w:sz w:val="32"/>
          <w:szCs w:val="32"/>
        </w:rPr>
        <w:t>in</w:t>
      </w:r>
      <w:r>
        <w:rPr>
          <w:rFonts w:ascii="Arial" w:eastAsia="Arial" w:hAnsi="Arial" w:cs="Arial"/>
          <w:sz w:val="32"/>
          <w:szCs w:val="32"/>
        </w:rPr>
        <w:t xml:space="preserve"> </w:t>
      </w:r>
      <w:r>
        <w:rPr>
          <w:rFonts w:ascii="Arial" w:eastAsia="Arial" w:hAnsi="Arial" w:cs="Arial"/>
          <w:w w:val="99"/>
          <w:sz w:val="32"/>
          <w:szCs w:val="32"/>
        </w:rPr>
        <w:t>process</w:t>
      </w:r>
    </w:p>
    <w:p w14:paraId="42DCAF46" w14:textId="77777777" w:rsidR="00CD1434" w:rsidRDefault="00CD1434">
      <w:pPr>
        <w:spacing w:before="8" w:line="100" w:lineRule="exact"/>
        <w:rPr>
          <w:sz w:val="11"/>
          <w:szCs w:val="11"/>
        </w:rPr>
      </w:pPr>
    </w:p>
    <w:p w14:paraId="273CEEEB" w14:textId="502E0A23" w:rsidR="00CD1434" w:rsidRDefault="000C1046">
      <w:pPr>
        <w:tabs>
          <w:tab w:val="left" w:pos="1020"/>
        </w:tabs>
        <w:spacing w:line="270" w:lineRule="auto"/>
        <w:ind w:left="1030" w:right="608" w:hanging="567"/>
        <w:rPr>
          <w:rFonts w:ascii="Arial" w:eastAsia="Arial" w:hAnsi="Arial" w:cs="Arial"/>
          <w:sz w:val="32"/>
          <w:szCs w:val="32"/>
        </w:rPr>
        <w:sectPr w:rsidR="00CD1434">
          <w:pgSz w:w="11920" w:h="16840"/>
          <w:pgMar w:top="2460" w:right="620" w:bottom="280" w:left="600" w:header="719" w:footer="94" w:gutter="0"/>
          <w:cols w:space="720"/>
        </w:sectPr>
      </w:pPr>
      <w:r>
        <w:rPr>
          <w:noProof/>
        </w:rPr>
        <w:drawing>
          <wp:anchor distT="0" distB="0" distL="114300" distR="114300" simplePos="0" relativeHeight="251683328" behindDoc="1" locked="0" layoutInCell="1" allowOverlap="1" wp14:anchorId="09B64ADC" wp14:editId="1147B982">
            <wp:simplePos x="0" y="0"/>
            <wp:positionH relativeFrom="margin">
              <wp:align>left</wp:align>
            </wp:positionH>
            <wp:positionV relativeFrom="paragraph">
              <wp:posOffset>1058545</wp:posOffset>
            </wp:positionV>
            <wp:extent cx="6638925" cy="714375"/>
            <wp:effectExtent l="0" t="0" r="9525" b="9525"/>
            <wp:wrapTight wrapText="bothSides">
              <wp:wrapPolygon edited="0">
                <wp:start x="0" y="0"/>
                <wp:lineTo x="0" y="21312"/>
                <wp:lineTo x="21569" y="21312"/>
                <wp:lineTo x="21569"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Tahoma" w:eastAsia="Tahoma" w:hAnsi="Tahoma" w:cs="Tahoma"/>
          <w:w w:val="99"/>
        </w:rPr>
        <w:t>•</w:t>
      </w:r>
      <w:r w:rsidR="007A66C8">
        <w:rPr>
          <w:rFonts w:ascii="Tahoma" w:eastAsia="Tahoma" w:hAnsi="Tahoma" w:cs="Tahoma"/>
        </w:rPr>
        <w:tab/>
      </w:r>
      <w:proofErr w:type="spellStart"/>
      <w:r w:rsidR="007A66C8">
        <w:rPr>
          <w:rFonts w:ascii="Arial" w:eastAsia="Arial" w:hAnsi="Arial" w:cs="Arial"/>
          <w:w w:val="99"/>
          <w:sz w:val="32"/>
          <w:szCs w:val="32"/>
        </w:rPr>
        <w:t>Recognise</w:t>
      </w:r>
      <w:proofErr w:type="spellEnd"/>
      <w:r w:rsidR="007A66C8">
        <w:rPr>
          <w:rFonts w:ascii="Arial" w:eastAsia="Arial" w:hAnsi="Arial" w:cs="Arial"/>
          <w:sz w:val="32"/>
          <w:szCs w:val="32"/>
        </w:rPr>
        <w:t xml:space="preserve"> </w:t>
      </w:r>
      <w:r w:rsidR="007A66C8">
        <w:rPr>
          <w:rFonts w:ascii="Arial" w:eastAsia="Arial" w:hAnsi="Arial" w:cs="Arial"/>
          <w:w w:val="99"/>
          <w:sz w:val="32"/>
          <w:szCs w:val="32"/>
        </w:rPr>
        <w:t>that</w:t>
      </w:r>
      <w:r w:rsidR="007A66C8">
        <w:rPr>
          <w:rFonts w:ascii="Arial" w:eastAsia="Arial" w:hAnsi="Arial" w:cs="Arial"/>
          <w:sz w:val="32"/>
          <w:szCs w:val="32"/>
        </w:rPr>
        <w:t xml:space="preserve"> </w:t>
      </w:r>
      <w:r w:rsidR="007A66C8">
        <w:rPr>
          <w:rFonts w:ascii="Arial" w:eastAsia="Arial" w:hAnsi="Arial" w:cs="Arial"/>
          <w:w w:val="99"/>
          <w:sz w:val="32"/>
          <w:szCs w:val="32"/>
        </w:rPr>
        <w:t>a</w:t>
      </w:r>
      <w:r w:rsidR="007A66C8">
        <w:rPr>
          <w:rFonts w:ascii="Arial" w:eastAsia="Arial" w:hAnsi="Arial" w:cs="Arial"/>
          <w:sz w:val="32"/>
          <w:szCs w:val="32"/>
        </w:rPr>
        <w:t xml:space="preserve"> </w:t>
      </w:r>
      <w:r w:rsidR="007A66C8">
        <w:rPr>
          <w:rFonts w:ascii="Arial" w:eastAsia="Arial" w:hAnsi="Arial" w:cs="Arial"/>
          <w:w w:val="99"/>
          <w:sz w:val="32"/>
          <w:szCs w:val="32"/>
        </w:rPr>
        <w:t>child</w:t>
      </w:r>
      <w:r w:rsidR="007A66C8">
        <w:rPr>
          <w:rFonts w:ascii="Arial" w:eastAsia="Arial" w:hAnsi="Arial" w:cs="Arial"/>
          <w:sz w:val="32"/>
          <w:szCs w:val="32"/>
        </w:rPr>
        <w:t xml:space="preserve"> </w:t>
      </w:r>
      <w:r w:rsidR="007A66C8">
        <w:rPr>
          <w:rFonts w:ascii="Arial" w:eastAsia="Arial" w:hAnsi="Arial" w:cs="Arial"/>
          <w:w w:val="99"/>
          <w:sz w:val="32"/>
          <w:szCs w:val="32"/>
        </w:rPr>
        <w:t>needs</w:t>
      </w:r>
      <w:r w:rsidR="007A66C8">
        <w:rPr>
          <w:rFonts w:ascii="Arial" w:eastAsia="Arial" w:hAnsi="Arial" w:cs="Arial"/>
          <w:sz w:val="32"/>
          <w:szCs w:val="32"/>
        </w:rPr>
        <w:t xml:space="preserve"> </w:t>
      </w:r>
      <w:r w:rsidR="007A66C8">
        <w:rPr>
          <w:rFonts w:ascii="Arial" w:eastAsia="Arial" w:hAnsi="Arial" w:cs="Arial"/>
          <w:w w:val="99"/>
          <w:sz w:val="32"/>
          <w:szCs w:val="32"/>
        </w:rPr>
        <w:t>time</w:t>
      </w:r>
      <w:r w:rsidR="007A66C8">
        <w:rPr>
          <w:rFonts w:ascii="Arial" w:eastAsia="Arial" w:hAnsi="Arial" w:cs="Arial"/>
          <w:sz w:val="32"/>
          <w:szCs w:val="32"/>
        </w:rPr>
        <w:t xml:space="preserve"> </w:t>
      </w:r>
      <w:r w:rsidR="007A66C8">
        <w:rPr>
          <w:rFonts w:ascii="Arial" w:eastAsia="Arial" w:hAnsi="Arial" w:cs="Arial"/>
          <w:w w:val="99"/>
          <w:sz w:val="32"/>
          <w:szCs w:val="32"/>
        </w:rPr>
        <w:t>to</w:t>
      </w:r>
      <w:r w:rsidR="007A66C8">
        <w:rPr>
          <w:rFonts w:ascii="Arial" w:eastAsia="Arial" w:hAnsi="Arial" w:cs="Arial"/>
          <w:sz w:val="32"/>
          <w:szCs w:val="32"/>
        </w:rPr>
        <w:t xml:space="preserve"> </w:t>
      </w:r>
      <w:r w:rsidR="007A66C8">
        <w:rPr>
          <w:rFonts w:ascii="Arial" w:eastAsia="Arial" w:hAnsi="Arial" w:cs="Arial"/>
          <w:w w:val="99"/>
          <w:sz w:val="32"/>
          <w:szCs w:val="32"/>
        </w:rPr>
        <w:t>settle</w:t>
      </w:r>
      <w:r w:rsidR="007A66C8">
        <w:rPr>
          <w:rFonts w:ascii="Arial" w:eastAsia="Arial" w:hAnsi="Arial" w:cs="Arial"/>
          <w:sz w:val="32"/>
          <w:szCs w:val="32"/>
        </w:rPr>
        <w:t xml:space="preserve"> </w:t>
      </w:r>
      <w:r w:rsidR="007A66C8">
        <w:rPr>
          <w:rFonts w:ascii="Arial" w:eastAsia="Arial" w:hAnsi="Arial" w:cs="Arial"/>
          <w:w w:val="99"/>
          <w:sz w:val="32"/>
          <w:szCs w:val="32"/>
        </w:rPr>
        <w:t>and</w:t>
      </w:r>
      <w:r w:rsidR="007A66C8">
        <w:rPr>
          <w:rFonts w:ascii="Arial" w:eastAsia="Arial" w:hAnsi="Arial" w:cs="Arial"/>
          <w:sz w:val="32"/>
          <w:szCs w:val="32"/>
        </w:rPr>
        <w:t xml:space="preserve"> </w:t>
      </w:r>
      <w:r w:rsidR="007A66C8">
        <w:rPr>
          <w:rFonts w:ascii="Arial" w:eastAsia="Arial" w:hAnsi="Arial" w:cs="Arial"/>
          <w:w w:val="99"/>
          <w:sz w:val="32"/>
          <w:szCs w:val="32"/>
        </w:rPr>
        <w:t>that</w:t>
      </w:r>
      <w:r w:rsidR="007A66C8">
        <w:rPr>
          <w:rFonts w:ascii="Arial" w:eastAsia="Arial" w:hAnsi="Arial" w:cs="Arial"/>
          <w:sz w:val="32"/>
          <w:szCs w:val="32"/>
        </w:rPr>
        <w:t xml:space="preserve"> </w:t>
      </w:r>
      <w:r w:rsidR="007A66C8">
        <w:rPr>
          <w:rFonts w:ascii="Arial" w:eastAsia="Arial" w:hAnsi="Arial" w:cs="Arial"/>
          <w:w w:val="99"/>
          <w:sz w:val="32"/>
          <w:szCs w:val="32"/>
        </w:rPr>
        <w:t>a</w:t>
      </w:r>
      <w:r w:rsidR="007A66C8">
        <w:rPr>
          <w:rFonts w:ascii="Arial" w:eastAsia="Arial" w:hAnsi="Arial" w:cs="Arial"/>
          <w:sz w:val="32"/>
          <w:szCs w:val="32"/>
        </w:rPr>
        <w:t xml:space="preserve"> </w:t>
      </w:r>
      <w:r w:rsidR="007A66C8">
        <w:rPr>
          <w:rFonts w:ascii="Arial" w:eastAsia="Arial" w:hAnsi="Arial" w:cs="Arial"/>
          <w:w w:val="99"/>
          <w:sz w:val="32"/>
          <w:szCs w:val="32"/>
        </w:rPr>
        <w:t>period</w:t>
      </w:r>
      <w:r w:rsidR="007A66C8">
        <w:rPr>
          <w:rFonts w:ascii="Arial" w:eastAsia="Arial" w:hAnsi="Arial" w:cs="Arial"/>
          <w:sz w:val="32"/>
          <w:szCs w:val="32"/>
        </w:rPr>
        <w:t xml:space="preserve"> </w:t>
      </w:r>
      <w:r w:rsidR="007A66C8">
        <w:rPr>
          <w:rFonts w:ascii="Arial" w:eastAsia="Arial" w:hAnsi="Arial" w:cs="Arial"/>
          <w:w w:val="99"/>
          <w:sz w:val="32"/>
          <w:szCs w:val="32"/>
        </w:rPr>
        <w:t>of regression</w:t>
      </w:r>
      <w:r w:rsidR="007A66C8">
        <w:rPr>
          <w:rFonts w:ascii="Arial" w:eastAsia="Arial" w:hAnsi="Arial" w:cs="Arial"/>
          <w:sz w:val="32"/>
          <w:szCs w:val="32"/>
        </w:rPr>
        <w:t xml:space="preserve"> </w:t>
      </w:r>
      <w:r w:rsidR="007A66C8">
        <w:rPr>
          <w:rFonts w:ascii="Arial" w:eastAsia="Arial" w:hAnsi="Arial" w:cs="Arial"/>
          <w:w w:val="99"/>
          <w:sz w:val="32"/>
          <w:szCs w:val="32"/>
        </w:rPr>
        <w:t>is</w:t>
      </w:r>
      <w:r w:rsidR="007A66C8">
        <w:rPr>
          <w:rFonts w:ascii="Arial" w:eastAsia="Arial" w:hAnsi="Arial" w:cs="Arial"/>
          <w:sz w:val="32"/>
          <w:szCs w:val="32"/>
        </w:rPr>
        <w:t xml:space="preserve"> </w:t>
      </w:r>
      <w:r w:rsidR="007A66C8">
        <w:rPr>
          <w:rFonts w:ascii="Arial" w:eastAsia="Arial" w:hAnsi="Arial" w:cs="Arial"/>
          <w:w w:val="99"/>
          <w:sz w:val="32"/>
          <w:szCs w:val="32"/>
        </w:rPr>
        <w:t>quite</w:t>
      </w:r>
      <w:r w:rsidR="007A66C8">
        <w:rPr>
          <w:rFonts w:ascii="Arial" w:eastAsia="Arial" w:hAnsi="Arial" w:cs="Arial"/>
          <w:sz w:val="32"/>
          <w:szCs w:val="32"/>
        </w:rPr>
        <w:t xml:space="preserve"> </w:t>
      </w:r>
      <w:r w:rsidR="007A66C8">
        <w:rPr>
          <w:rFonts w:ascii="Arial" w:eastAsia="Arial" w:hAnsi="Arial" w:cs="Arial"/>
          <w:w w:val="99"/>
          <w:sz w:val="32"/>
          <w:szCs w:val="32"/>
        </w:rPr>
        <w:t>normal,</w:t>
      </w:r>
      <w:r w:rsidR="007A66C8">
        <w:rPr>
          <w:rFonts w:ascii="Arial" w:eastAsia="Arial" w:hAnsi="Arial" w:cs="Arial"/>
          <w:sz w:val="32"/>
          <w:szCs w:val="32"/>
        </w:rPr>
        <w:t xml:space="preserve"> </w:t>
      </w:r>
      <w:r w:rsidR="007A66C8">
        <w:rPr>
          <w:rFonts w:ascii="Arial" w:eastAsia="Arial" w:hAnsi="Arial" w:cs="Arial"/>
          <w:w w:val="99"/>
          <w:sz w:val="32"/>
          <w:szCs w:val="32"/>
        </w:rPr>
        <w:t>for</w:t>
      </w:r>
      <w:r w:rsidR="007A66C8">
        <w:rPr>
          <w:rFonts w:ascii="Arial" w:eastAsia="Arial" w:hAnsi="Arial" w:cs="Arial"/>
          <w:sz w:val="32"/>
          <w:szCs w:val="32"/>
        </w:rPr>
        <w:t xml:space="preserve"> </w:t>
      </w:r>
      <w:r w:rsidR="007A66C8">
        <w:rPr>
          <w:rFonts w:ascii="Arial" w:eastAsia="Arial" w:hAnsi="Arial" w:cs="Arial"/>
          <w:w w:val="99"/>
          <w:sz w:val="32"/>
          <w:szCs w:val="32"/>
        </w:rPr>
        <w:t>a</w:t>
      </w:r>
      <w:r w:rsidR="007A66C8">
        <w:rPr>
          <w:rFonts w:ascii="Arial" w:eastAsia="Arial" w:hAnsi="Arial" w:cs="Arial"/>
          <w:sz w:val="32"/>
          <w:szCs w:val="32"/>
        </w:rPr>
        <w:t xml:space="preserve"> </w:t>
      </w:r>
      <w:r w:rsidR="007A66C8">
        <w:rPr>
          <w:rFonts w:ascii="Arial" w:eastAsia="Arial" w:hAnsi="Arial" w:cs="Arial"/>
          <w:w w:val="99"/>
          <w:sz w:val="32"/>
          <w:szCs w:val="32"/>
        </w:rPr>
        <w:t>child</w:t>
      </w:r>
      <w:r w:rsidR="007A66C8">
        <w:rPr>
          <w:rFonts w:ascii="Arial" w:eastAsia="Arial" w:hAnsi="Arial" w:cs="Arial"/>
          <w:sz w:val="32"/>
          <w:szCs w:val="32"/>
        </w:rPr>
        <w:t xml:space="preserve"> </w:t>
      </w:r>
      <w:r w:rsidR="007A66C8">
        <w:rPr>
          <w:rFonts w:ascii="Arial" w:eastAsia="Arial" w:hAnsi="Arial" w:cs="Arial"/>
          <w:w w:val="99"/>
          <w:sz w:val="32"/>
          <w:szCs w:val="32"/>
        </w:rPr>
        <w:t>to</w:t>
      </w:r>
      <w:r w:rsidR="007A66C8">
        <w:rPr>
          <w:rFonts w:ascii="Arial" w:eastAsia="Arial" w:hAnsi="Arial" w:cs="Arial"/>
          <w:sz w:val="32"/>
          <w:szCs w:val="32"/>
        </w:rPr>
        <w:t xml:space="preserve"> </w:t>
      </w:r>
      <w:r w:rsidR="007A66C8">
        <w:rPr>
          <w:rFonts w:ascii="Arial" w:eastAsia="Arial" w:hAnsi="Arial" w:cs="Arial"/>
          <w:w w:val="99"/>
          <w:sz w:val="32"/>
          <w:szCs w:val="32"/>
        </w:rPr>
        <w:t>stand</w:t>
      </w:r>
      <w:r w:rsidR="007A66C8">
        <w:rPr>
          <w:rFonts w:ascii="Arial" w:eastAsia="Arial" w:hAnsi="Arial" w:cs="Arial"/>
          <w:sz w:val="32"/>
          <w:szCs w:val="32"/>
        </w:rPr>
        <w:t xml:space="preserve"> </w:t>
      </w:r>
      <w:r w:rsidR="007A66C8">
        <w:rPr>
          <w:rFonts w:ascii="Arial" w:eastAsia="Arial" w:hAnsi="Arial" w:cs="Arial"/>
          <w:w w:val="99"/>
          <w:sz w:val="32"/>
          <w:szCs w:val="32"/>
        </w:rPr>
        <w:t>and</w:t>
      </w:r>
      <w:r w:rsidR="007A66C8">
        <w:rPr>
          <w:rFonts w:ascii="Arial" w:eastAsia="Arial" w:hAnsi="Arial" w:cs="Arial"/>
          <w:sz w:val="32"/>
          <w:szCs w:val="32"/>
        </w:rPr>
        <w:t xml:space="preserve"> </w:t>
      </w:r>
      <w:r w:rsidR="007A66C8">
        <w:rPr>
          <w:rFonts w:ascii="Arial" w:eastAsia="Arial" w:hAnsi="Arial" w:cs="Arial"/>
          <w:w w:val="99"/>
          <w:sz w:val="32"/>
          <w:szCs w:val="32"/>
        </w:rPr>
        <w:t>watch</w:t>
      </w:r>
      <w:r w:rsidR="007A66C8">
        <w:rPr>
          <w:rFonts w:ascii="Arial" w:eastAsia="Arial" w:hAnsi="Arial" w:cs="Arial"/>
          <w:sz w:val="32"/>
          <w:szCs w:val="32"/>
        </w:rPr>
        <w:t xml:space="preserve"> </w:t>
      </w:r>
      <w:r w:rsidR="007A66C8">
        <w:rPr>
          <w:rFonts w:ascii="Arial" w:eastAsia="Arial" w:hAnsi="Arial" w:cs="Arial"/>
          <w:w w:val="99"/>
          <w:sz w:val="32"/>
          <w:szCs w:val="32"/>
        </w:rPr>
        <w:t>before joining</w:t>
      </w:r>
      <w:r w:rsidR="007A66C8">
        <w:rPr>
          <w:rFonts w:ascii="Arial" w:eastAsia="Arial" w:hAnsi="Arial" w:cs="Arial"/>
          <w:sz w:val="32"/>
          <w:szCs w:val="32"/>
        </w:rPr>
        <w:t xml:space="preserve"> </w:t>
      </w:r>
      <w:r w:rsidR="007A66C8">
        <w:rPr>
          <w:rFonts w:ascii="Arial" w:eastAsia="Arial" w:hAnsi="Arial" w:cs="Arial"/>
          <w:w w:val="99"/>
          <w:sz w:val="32"/>
          <w:szCs w:val="32"/>
        </w:rPr>
        <w:t>in</w:t>
      </w:r>
      <w:r w:rsidR="007A66C8">
        <w:rPr>
          <w:rFonts w:ascii="Arial" w:eastAsia="Arial" w:hAnsi="Arial" w:cs="Arial"/>
          <w:sz w:val="32"/>
          <w:szCs w:val="32"/>
        </w:rPr>
        <w:t xml:space="preserve"> </w:t>
      </w:r>
      <w:r w:rsidR="007A66C8">
        <w:rPr>
          <w:rFonts w:ascii="Arial" w:eastAsia="Arial" w:hAnsi="Arial" w:cs="Arial"/>
          <w:w w:val="99"/>
          <w:sz w:val="32"/>
          <w:szCs w:val="32"/>
        </w:rPr>
        <w:t>is</w:t>
      </w:r>
      <w:r w:rsidR="007A66C8">
        <w:rPr>
          <w:rFonts w:ascii="Arial" w:eastAsia="Arial" w:hAnsi="Arial" w:cs="Arial"/>
          <w:sz w:val="32"/>
          <w:szCs w:val="32"/>
        </w:rPr>
        <w:t xml:space="preserve"> </w:t>
      </w:r>
      <w:r w:rsidR="007A66C8">
        <w:rPr>
          <w:rFonts w:ascii="Arial" w:eastAsia="Arial" w:hAnsi="Arial" w:cs="Arial"/>
          <w:w w:val="99"/>
          <w:sz w:val="32"/>
          <w:szCs w:val="32"/>
        </w:rPr>
        <w:t>quite</w:t>
      </w:r>
      <w:r w:rsidR="007A66C8">
        <w:rPr>
          <w:rFonts w:ascii="Arial" w:eastAsia="Arial" w:hAnsi="Arial" w:cs="Arial"/>
          <w:sz w:val="32"/>
          <w:szCs w:val="32"/>
        </w:rPr>
        <w:t xml:space="preserve"> </w:t>
      </w:r>
      <w:r w:rsidR="007A66C8">
        <w:rPr>
          <w:rFonts w:ascii="Arial" w:eastAsia="Arial" w:hAnsi="Arial" w:cs="Arial"/>
          <w:w w:val="99"/>
          <w:sz w:val="32"/>
          <w:szCs w:val="32"/>
        </w:rPr>
        <w:t>usual</w:t>
      </w:r>
      <w:r w:rsidR="007A66C8">
        <w:rPr>
          <w:rFonts w:ascii="Arial" w:eastAsia="Arial" w:hAnsi="Arial" w:cs="Arial"/>
          <w:sz w:val="32"/>
          <w:szCs w:val="32"/>
        </w:rPr>
        <w:t xml:space="preserve"> </w:t>
      </w:r>
      <w:r w:rsidR="007A66C8">
        <w:rPr>
          <w:rFonts w:ascii="Arial" w:eastAsia="Arial" w:hAnsi="Arial" w:cs="Arial"/>
          <w:w w:val="99"/>
          <w:sz w:val="32"/>
          <w:szCs w:val="32"/>
        </w:rPr>
        <w:t>and</w:t>
      </w:r>
      <w:r w:rsidR="007A66C8">
        <w:rPr>
          <w:rFonts w:ascii="Arial" w:eastAsia="Arial" w:hAnsi="Arial" w:cs="Arial"/>
          <w:sz w:val="32"/>
          <w:szCs w:val="32"/>
        </w:rPr>
        <w:t xml:space="preserve"> </w:t>
      </w:r>
      <w:r w:rsidR="007A66C8">
        <w:rPr>
          <w:rFonts w:ascii="Arial" w:eastAsia="Arial" w:hAnsi="Arial" w:cs="Arial"/>
          <w:w w:val="99"/>
          <w:sz w:val="32"/>
          <w:szCs w:val="32"/>
        </w:rPr>
        <w:t>appropriate.</w:t>
      </w:r>
    </w:p>
    <w:p w14:paraId="67A662B8" w14:textId="77777777" w:rsidR="00CD1434" w:rsidRDefault="00CD1434">
      <w:pPr>
        <w:spacing w:line="200" w:lineRule="exact"/>
      </w:pPr>
    </w:p>
    <w:p w14:paraId="75261345" w14:textId="77777777" w:rsidR="00CD1434" w:rsidRDefault="00CD1434">
      <w:pPr>
        <w:spacing w:line="200" w:lineRule="exact"/>
      </w:pPr>
    </w:p>
    <w:p w14:paraId="50BE2385" w14:textId="77777777" w:rsidR="00CD1434" w:rsidRDefault="00CD1434">
      <w:pPr>
        <w:spacing w:line="200" w:lineRule="exact"/>
      </w:pPr>
    </w:p>
    <w:p w14:paraId="29657D0F" w14:textId="77777777" w:rsidR="00CD1434" w:rsidRDefault="00CD1434">
      <w:pPr>
        <w:spacing w:before="11" w:line="260" w:lineRule="exact"/>
        <w:rPr>
          <w:sz w:val="26"/>
          <w:szCs w:val="26"/>
        </w:rPr>
      </w:pPr>
    </w:p>
    <w:p w14:paraId="357B76D3" w14:textId="77777777" w:rsidR="00CD1434" w:rsidRDefault="007A66C8">
      <w:pPr>
        <w:spacing w:before="9"/>
        <w:ind w:left="463"/>
        <w:rPr>
          <w:rFonts w:ascii="Liberation Sans" w:eastAsia="Liberation Sans" w:hAnsi="Liberation Sans" w:cs="Liberation Sans"/>
          <w:sz w:val="40"/>
          <w:szCs w:val="40"/>
        </w:rPr>
      </w:pPr>
      <w:r>
        <w:rPr>
          <w:rFonts w:ascii="Liberation Sans" w:eastAsia="Liberation Sans" w:hAnsi="Liberation Sans" w:cs="Liberation Sans"/>
          <w:b/>
          <w:sz w:val="40"/>
          <w:szCs w:val="40"/>
        </w:rPr>
        <w:t>Enhanced transition practice</w:t>
      </w:r>
    </w:p>
    <w:p w14:paraId="5C8A5657" w14:textId="77777777" w:rsidR="00CD1434" w:rsidRDefault="00CD1434">
      <w:pPr>
        <w:spacing w:before="2" w:line="100" w:lineRule="exact"/>
        <w:rPr>
          <w:sz w:val="10"/>
          <w:szCs w:val="10"/>
        </w:rPr>
      </w:pPr>
    </w:p>
    <w:p w14:paraId="421F31B4" w14:textId="77777777" w:rsidR="00CD1434" w:rsidRDefault="00CD1434">
      <w:pPr>
        <w:spacing w:line="200" w:lineRule="exact"/>
      </w:pPr>
    </w:p>
    <w:p w14:paraId="41C2A806" w14:textId="77777777" w:rsidR="00CD1434" w:rsidRDefault="007A66C8">
      <w:pPr>
        <w:tabs>
          <w:tab w:val="left" w:pos="1020"/>
          <w:tab w:val="left" w:pos="2240"/>
        </w:tabs>
        <w:spacing w:line="170" w:lineRule="auto"/>
        <w:ind w:left="1030" w:right="606"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Arrange transition planning meetings for children with additional needs as soon as a setting /school placement is acknowledged. Consider virtual plat- forms</w:t>
      </w:r>
      <w:r>
        <w:rPr>
          <w:rFonts w:ascii="Arial" w:eastAsia="Arial" w:hAnsi="Arial" w:cs="Arial"/>
          <w:sz w:val="40"/>
          <w:szCs w:val="40"/>
        </w:rPr>
        <w:tab/>
        <w:t>should face to face meetings be impossible.</w:t>
      </w:r>
    </w:p>
    <w:p w14:paraId="63B4BBA7" w14:textId="77777777" w:rsidR="00CD1434" w:rsidRDefault="00CD1434">
      <w:pPr>
        <w:spacing w:before="7" w:line="120" w:lineRule="exact"/>
        <w:rPr>
          <w:sz w:val="12"/>
          <w:szCs w:val="12"/>
        </w:rPr>
      </w:pPr>
    </w:p>
    <w:p w14:paraId="278FEED4" w14:textId="77777777" w:rsidR="00CD1434" w:rsidRDefault="00CD1434">
      <w:pPr>
        <w:spacing w:line="200" w:lineRule="exact"/>
      </w:pPr>
    </w:p>
    <w:p w14:paraId="57CA09D7" w14:textId="49F911E5" w:rsidR="00CD1434" w:rsidRDefault="007A66C8">
      <w:pPr>
        <w:tabs>
          <w:tab w:val="left" w:pos="1020"/>
        </w:tabs>
        <w:spacing w:line="170" w:lineRule="auto"/>
        <w:ind w:left="1030" w:right="716"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Establish a transition plan and admission arrangements</w:t>
      </w:r>
    </w:p>
    <w:p w14:paraId="7CE85A3D" w14:textId="77777777" w:rsidR="00CD1434" w:rsidRDefault="00CD1434">
      <w:pPr>
        <w:spacing w:before="9" w:line="120" w:lineRule="exact"/>
        <w:rPr>
          <w:sz w:val="12"/>
          <w:szCs w:val="12"/>
        </w:rPr>
      </w:pPr>
    </w:p>
    <w:p w14:paraId="78DACDE4" w14:textId="77777777" w:rsidR="00CD1434" w:rsidRDefault="00CD1434">
      <w:pPr>
        <w:spacing w:line="200" w:lineRule="exact"/>
      </w:pPr>
    </w:p>
    <w:p w14:paraId="7D19AE38" w14:textId="77777777" w:rsidR="00CD1434" w:rsidRDefault="007A66C8">
      <w:pPr>
        <w:tabs>
          <w:tab w:val="left" w:pos="1020"/>
        </w:tabs>
        <w:spacing w:line="170" w:lineRule="auto"/>
        <w:ind w:left="1030" w:right="403"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Engage with agencies involved the child (education, health, social)</w:t>
      </w:r>
    </w:p>
    <w:p w14:paraId="5D3D8710" w14:textId="77777777" w:rsidR="00CD1434" w:rsidRDefault="00CD1434">
      <w:pPr>
        <w:spacing w:before="6" w:line="120" w:lineRule="exact"/>
        <w:rPr>
          <w:sz w:val="12"/>
          <w:szCs w:val="12"/>
        </w:rPr>
      </w:pPr>
    </w:p>
    <w:p w14:paraId="1C73603C" w14:textId="77777777" w:rsidR="00CD1434" w:rsidRDefault="00CD1434">
      <w:pPr>
        <w:spacing w:line="200" w:lineRule="exact"/>
      </w:pPr>
    </w:p>
    <w:p w14:paraId="113F9519" w14:textId="23E6F777" w:rsidR="00CD1434" w:rsidRDefault="007A66C8">
      <w:pPr>
        <w:tabs>
          <w:tab w:val="left" w:pos="1020"/>
          <w:tab w:val="left" w:pos="2340"/>
        </w:tabs>
        <w:spacing w:line="170" w:lineRule="auto"/>
        <w:ind w:left="1030" w:right="337"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Identify and arrange for any specific training requirements</w:t>
      </w:r>
      <w:r>
        <w:rPr>
          <w:rFonts w:ascii="Arial" w:eastAsia="Arial" w:hAnsi="Arial" w:cs="Arial"/>
          <w:sz w:val="40"/>
          <w:szCs w:val="40"/>
        </w:rPr>
        <w:tab/>
        <w:t>(education, health, social)</w:t>
      </w:r>
    </w:p>
    <w:p w14:paraId="4F479581" w14:textId="77777777" w:rsidR="00CD1434" w:rsidRDefault="00CD1434">
      <w:pPr>
        <w:spacing w:before="17" w:line="200" w:lineRule="exact"/>
      </w:pPr>
    </w:p>
    <w:p w14:paraId="083F6343" w14:textId="77777777" w:rsidR="00CD1434" w:rsidRDefault="007A66C8">
      <w:pPr>
        <w:spacing w:line="400" w:lineRule="exact"/>
        <w:ind w:left="463"/>
        <w:rPr>
          <w:rFonts w:ascii="Arial" w:eastAsia="Arial" w:hAnsi="Arial" w:cs="Arial"/>
          <w:sz w:val="40"/>
          <w:szCs w:val="40"/>
        </w:rPr>
      </w:pPr>
      <w:r>
        <w:rPr>
          <w:rFonts w:ascii="Tahoma" w:eastAsia="Tahoma" w:hAnsi="Tahoma" w:cs="Tahoma"/>
          <w:w w:val="99"/>
          <w:position w:val="-4"/>
        </w:rPr>
        <w:t>•</w:t>
      </w:r>
      <w:r>
        <w:rPr>
          <w:rFonts w:ascii="Tahoma" w:eastAsia="Tahoma" w:hAnsi="Tahoma" w:cs="Tahoma"/>
          <w:position w:val="-4"/>
        </w:rPr>
        <w:t xml:space="preserve">        </w:t>
      </w:r>
      <w:r>
        <w:rPr>
          <w:rFonts w:ascii="Arial" w:eastAsia="Arial" w:hAnsi="Arial" w:cs="Arial"/>
          <w:position w:val="-4"/>
          <w:sz w:val="40"/>
          <w:szCs w:val="40"/>
        </w:rPr>
        <w:t>Identify and implement any documentation e.g.</w:t>
      </w:r>
    </w:p>
    <w:p w14:paraId="02CFBC50" w14:textId="77777777" w:rsidR="00CD1434" w:rsidRDefault="007A66C8">
      <w:pPr>
        <w:spacing w:line="360" w:lineRule="exact"/>
        <w:ind w:left="1030"/>
        <w:rPr>
          <w:rFonts w:ascii="Arial" w:eastAsia="Arial" w:hAnsi="Arial" w:cs="Arial"/>
          <w:sz w:val="40"/>
          <w:szCs w:val="40"/>
        </w:rPr>
      </w:pPr>
      <w:r>
        <w:rPr>
          <w:rFonts w:ascii="Arial" w:eastAsia="Arial" w:hAnsi="Arial" w:cs="Arial"/>
          <w:position w:val="1"/>
          <w:sz w:val="40"/>
          <w:szCs w:val="40"/>
        </w:rPr>
        <w:t>Health Care and/or Education Plans</w:t>
      </w:r>
    </w:p>
    <w:p w14:paraId="7677FAA9" w14:textId="77777777" w:rsidR="00CD1434" w:rsidRDefault="00CD1434">
      <w:pPr>
        <w:spacing w:before="2" w:line="100" w:lineRule="exact"/>
        <w:rPr>
          <w:sz w:val="10"/>
          <w:szCs w:val="10"/>
        </w:rPr>
      </w:pPr>
    </w:p>
    <w:p w14:paraId="73D82F0A" w14:textId="77777777" w:rsidR="00CD1434" w:rsidRDefault="00CD1434">
      <w:pPr>
        <w:spacing w:line="200" w:lineRule="exact"/>
      </w:pPr>
    </w:p>
    <w:p w14:paraId="479176F6" w14:textId="7C0DFDD1" w:rsidR="00CD1434" w:rsidRDefault="007A66C8">
      <w:pPr>
        <w:tabs>
          <w:tab w:val="left" w:pos="1020"/>
        </w:tabs>
        <w:spacing w:line="170" w:lineRule="auto"/>
        <w:ind w:left="1030" w:right="913"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Identify and arrange for any environment adaptations that may be required</w:t>
      </w:r>
    </w:p>
    <w:p w14:paraId="328D9D99" w14:textId="77777777" w:rsidR="00CD1434" w:rsidRDefault="00CD1434">
      <w:pPr>
        <w:spacing w:before="6" w:line="120" w:lineRule="exact"/>
        <w:rPr>
          <w:sz w:val="12"/>
          <w:szCs w:val="12"/>
        </w:rPr>
      </w:pPr>
    </w:p>
    <w:p w14:paraId="7DE3D570" w14:textId="77777777" w:rsidR="00CD1434" w:rsidRDefault="00CD1434">
      <w:pPr>
        <w:spacing w:line="200" w:lineRule="exact"/>
      </w:pPr>
    </w:p>
    <w:p w14:paraId="2880283E" w14:textId="77777777" w:rsidR="00CD1434" w:rsidRDefault="007A66C8">
      <w:pPr>
        <w:tabs>
          <w:tab w:val="left" w:pos="1020"/>
        </w:tabs>
        <w:spacing w:line="170" w:lineRule="auto"/>
        <w:ind w:left="1030" w:right="645"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 xml:space="preserve">Identify and arrange for the purchase or transfer of any </w:t>
      </w:r>
      <w:proofErr w:type="spellStart"/>
      <w:r>
        <w:rPr>
          <w:rFonts w:ascii="Arial" w:eastAsia="Arial" w:hAnsi="Arial" w:cs="Arial"/>
          <w:sz w:val="40"/>
          <w:szCs w:val="40"/>
        </w:rPr>
        <w:t>specialised</w:t>
      </w:r>
      <w:proofErr w:type="spellEnd"/>
      <w:r>
        <w:rPr>
          <w:rFonts w:ascii="Arial" w:eastAsia="Arial" w:hAnsi="Arial" w:cs="Arial"/>
          <w:sz w:val="40"/>
          <w:szCs w:val="40"/>
        </w:rPr>
        <w:t xml:space="preserve"> equipment that may be required</w:t>
      </w:r>
    </w:p>
    <w:p w14:paraId="5794A46B" w14:textId="77777777" w:rsidR="00CD1434" w:rsidRDefault="00CD1434">
      <w:pPr>
        <w:spacing w:before="6" w:line="120" w:lineRule="exact"/>
        <w:rPr>
          <w:sz w:val="12"/>
          <w:szCs w:val="12"/>
        </w:rPr>
      </w:pPr>
    </w:p>
    <w:p w14:paraId="7C748B2A" w14:textId="77777777" w:rsidR="00CD1434" w:rsidRDefault="00CD1434">
      <w:pPr>
        <w:spacing w:line="200" w:lineRule="exact"/>
      </w:pPr>
    </w:p>
    <w:p w14:paraId="1E0BB27C" w14:textId="77777777" w:rsidR="00CD1434" w:rsidRDefault="007A66C8">
      <w:pPr>
        <w:tabs>
          <w:tab w:val="left" w:pos="1020"/>
        </w:tabs>
        <w:spacing w:line="170" w:lineRule="auto"/>
        <w:ind w:left="1030" w:right="491"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 xml:space="preserve">Provide visual and auditory recordings for children to become familiar with people, </w:t>
      </w:r>
      <w:proofErr w:type="gramStart"/>
      <w:r>
        <w:rPr>
          <w:rFonts w:ascii="Arial" w:eastAsia="Arial" w:hAnsi="Arial" w:cs="Arial"/>
          <w:sz w:val="40"/>
          <w:szCs w:val="40"/>
        </w:rPr>
        <w:t>places</w:t>
      </w:r>
      <w:proofErr w:type="gramEnd"/>
      <w:r>
        <w:rPr>
          <w:rFonts w:ascii="Arial" w:eastAsia="Arial" w:hAnsi="Arial" w:cs="Arial"/>
          <w:sz w:val="40"/>
          <w:szCs w:val="40"/>
        </w:rPr>
        <w:t xml:space="preserve"> and routines</w:t>
      </w:r>
    </w:p>
    <w:p w14:paraId="41CB0C00" w14:textId="77777777" w:rsidR="00CD1434" w:rsidRDefault="00CD1434">
      <w:pPr>
        <w:spacing w:before="17" w:line="200" w:lineRule="exact"/>
      </w:pPr>
    </w:p>
    <w:p w14:paraId="25982462" w14:textId="77777777" w:rsidR="00CD1434" w:rsidRDefault="007A66C8">
      <w:pPr>
        <w:spacing w:line="400" w:lineRule="exact"/>
        <w:ind w:left="463"/>
        <w:rPr>
          <w:rFonts w:ascii="Arial" w:eastAsia="Arial" w:hAnsi="Arial" w:cs="Arial"/>
          <w:sz w:val="40"/>
          <w:szCs w:val="40"/>
        </w:rPr>
      </w:pPr>
      <w:r>
        <w:rPr>
          <w:rFonts w:ascii="Tahoma" w:eastAsia="Tahoma" w:hAnsi="Tahoma" w:cs="Tahoma"/>
          <w:w w:val="99"/>
          <w:position w:val="-4"/>
        </w:rPr>
        <w:t>•</w:t>
      </w:r>
      <w:r>
        <w:rPr>
          <w:rFonts w:ascii="Tahoma" w:eastAsia="Tahoma" w:hAnsi="Tahoma" w:cs="Tahoma"/>
          <w:position w:val="-4"/>
        </w:rPr>
        <w:t xml:space="preserve">        </w:t>
      </w:r>
      <w:r>
        <w:rPr>
          <w:rFonts w:ascii="Arial" w:eastAsia="Arial" w:hAnsi="Arial" w:cs="Arial"/>
          <w:position w:val="-4"/>
          <w:sz w:val="40"/>
          <w:szCs w:val="40"/>
        </w:rPr>
        <w:t>Provide timelines for children to become familiar</w:t>
      </w:r>
    </w:p>
    <w:p w14:paraId="58B888E9" w14:textId="77777777" w:rsidR="00CD1434" w:rsidRDefault="007A66C8">
      <w:pPr>
        <w:spacing w:line="360" w:lineRule="exact"/>
        <w:ind w:left="1030"/>
        <w:rPr>
          <w:rFonts w:ascii="Arial" w:eastAsia="Arial" w:hAnsi="Arial" w:cs="Arial"/>
          <w:sz w:val="40"/>
          <w:szCs w:val="40"/>
        </w:rPr>
      </w:pPr>
      <w:r>
        <w:rPr>
          <w:rFonts w:ascii="Arial" w:eastAsia="Arial" w:hAnsi="Arial" w:cs="Arial"/>
          <w:position w:val="1"/>
          <w:sz w:val="40"/>
          <w:szCs w:val="40"/>
        </w:rPr>
        <w:t>with expectations and routines</w:t>
      </w:r>
    </w:p>
    <w:p w14:paraId="3A692D29" w14:textId="77777777" w:rsidR="00CD1434" w:rsidRDefault="00CD1434">
      <w:pPr>
        <w:spacing w:before="5" w:line="140" w:lineRule="exact"/>
        <w:rPr>
          <w:sz w:val="14"/>
          <w:szCs w:val="14"/>
        </w:rPr>
      </w:pPr>
    </w:p>
    <w:p w14:paraId="6FF6418D" w14:textId="77777777" w:rsidR="00CD1434" w:rsidRDefault="00CD1434">
      <w:pPr>
        <w:spacing w:line="200" w:lineRule="exact"/>
      </w:pPr>
    </w:p>
    <w:p w14:paraId="553DBF40" w14:textId="1B6ECCB7" w:rsidR="00CD1434" w:rsidRDefault="000C1046">
      <w:pPr>
        <w:tabs>
          <w:tab w:val="left" w:pos="1020"/>
        </w:tabs>
        <w:spacing w:line="179" w:lineRule="auto"/>
        <w:ind w:left="1030" w:right="1333" w:hanging="567"/>
        <w:rPr>
          <w:rFonts w:ascii="Calibri" w:eastAsia="Calibri" w:hAnsi="Calibri" w:cs="Calibri"/>
          <w:sz w:val="40"/>
          <w:szCs w:val="40"/>
        </w:rPr>
        <w:sectPr w:rsidR="00CD1434">
          <w:pgSz w:w="11920" w:h="16840"/>
          <w:pgMar w:top="2460" w:right="620" w:bottom="280" w:left="600" w:header="719" w:footer="94" w:gutter="0"/>
          <w:cols w:space="720"/>
        </w:sectPr>
      </w:pPr>
      <w:r>
        <w:rPr>
          <w:noProof/>
        </w:rPr>
        <w:drawing>
          <wp:anchor distT="0" distB="0" distL="114300" distR="114300" simplePos="0" relativeHeight="251684352" behindDoc="1" locked="0" layoutInCell="1" allowOverlap="1" wp14:anchorId="0D24A6D7" wp14:editId="04B04BC5">
            <wp:simplePos x="0" y="0"/>
            <wp:positionH relativeFrom="margin">
              <wp:align>right</wp:align>
            </wp:positionH>
            <wp:positionV relativeFrom="paragraph">
              <wp:posOffset>888365</wp:posOffset>
            </wp:positionV>
            <wp:extent cx="6638925" cy="714375"/>
            <wp:effectExtent l="0" t="0" r="9525" b="9525"/>
            <wp:wrapTight wrapText="bothSides">
              <wp:wrapPolygon edited="0">
                <wp:start x="0" y="0"/>
                <wp:lineTo x="0" y="21312"/>
                <wp:lineTo x="21569" y="21312"/>
                <wp:lineTo x="21569"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Tahoma" w:eastAsia="Tahoma" w:hAnsi="Tahoma" w:cs="Tahoma"/>
          <w:w w:val="99"/>
        </w:rPr>
        <w:t>•</w:t>
      </w:r>
      <w:r w:rsidR="007A66C8">
        <w:rPr>
          <w:rFonts w:ascii="Tahoma" w:eastAsia="Tahoma" w:hAnsi="Tahoma" w:cs="Tahoma"/>
        </w:rPr>
        <w:tab/>
      </w:r>
      <w:r w:rsidR="007A66C8">
        <w:rPr>
          <w:rFonts w:ascii="Calibri" w:eastAsia="Calibri" w:hAnsi="Calibri" w:cs="Calibri"/>
          <w:sz w:val="40"/>
          <w:szCs w:val="40"/>
        </w:rPr>
        <w:t>Provide social stories for expectations and routines where relevant</w:t>
      </w:r>
    </w:p>
    <w:p w14:paraId="3CDECBFF" w14:textId="77777777" w:rsidR="00CD1434" w:rsidRDefault="00CD1434">
      <w:pPr>
        <w:spacing w:before="9" w:line="140" w:lineRule="exact"/>
        <w:rPr>
          <w:sz w:val="15"/>
          <w:szCs w:val="15"/>
        </w:rPr>
      </w:pPr>
    </w:p>
    <w:p w14:paraId="4A44D5FF" w14:textId="77777777" w:rsidR="00CD1434" w:rsidRDefault="00CD1434">
      <w:pPr>
        <w:spacing w:line="200" w:lineRule="exact"/>
      </w:pPr>
    </w:p>
    <w:p w14:paraId="4DD261BE" w14:textId="77777777" w:rsidR="00CD1434" w:rsidRDefault="00CD1434">
      <w:pPr>
        <w:spacing w:line="200" w:lineRule="exact"/>
      </w:pPr>
    </w:p>
    <w:p w14:paraId="1AFC8227" w14:textId="77777777" w:rsidR="00CD1434" w:rsidRDefault="00CD1434">
      <w:pPr>
        <w:spacing w:line="200" w:lineRule="exact"/>
      </w:pPr>
    </w:p>
    <w:p w14:paraId="6419DA9F" w14:textId="77777777" w:rsidR="00CD1434" w:rsidRDefault="00CD1434">
      <w:pPr>
        <w:spacing w:line="200" w:lineRule="exact"/>
      </w:pPr>
    </w:p>
    <w:p w14:paraId="4EE4F867" w14:textId="77777777" w:rsidR="00CD1434" w:rsidRDefault="007A66C8">
      <w:pPr>
        <w:spacing w:before="9"/>
        <w:ind w:left="463"/>
        <w:rPr>
          <w:rFonts w:ascii="Liberation Sans" w:eastAsia="Liberation Sans" w:hAnsi="Liberation Sans" w:cs="Liberation Sans"/>
          <w:sz w:val="40"/>
          <w:szCs w:val="40"/>
        </w:rPr>
      </w:pPr>
      <w:r>
        <w:rPr>
          <w:rFonts w:ascii="Liberation Sans" w:eastAsia="Liberation Sans" w:hAnsi="Liberation Sans" w:cs="Liberation Sans"/>
          <w:b/>
          <w:sz w:val="40"/>
          <w:szCs w:val="40"/>
        </w:rPr>
        <w:t>Top tips for parents/carers</w:t>
      </w:r>
    </w:p>
    <w:p w14:paraId="411A5DD0" w14:textId="77777777" w:rsidR="00CD1434" w:rsidRDefault="00CD1434">
      <w:pPr>
        <w:spacing w:before="8" w:line="160" w:lineRule="exact"/>
        <w:rPr>
          <w:sz w:val="17"/>
          <w:szCs w:val="17"/>
        </w:rPr>
      </w:pPr>
    </w:p>
    <w:p w14:paraId="2B8DB899" w14:textId="77777777" w:rsidR="00CD1434" w:rsidRDefault="007A66C8">
      <w:pPr>
        <w:tabs>
          <w:tab w:val="left" w:pos="1020"/>
        </w:tabs>
        <w:spacing w:line="242" w:lineRule="auto"/>
        <w:ind w:left="1030" w:right="495"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 xml:space="preserve">Look out for Open Days to go and visit the schools you are interested in your child </w:t>
      </w:r>
      <w:proofErr w:type="gramStart"/>
      <w:r>
        <w:rPr>
          <w:rFonts w:ascii="Arial" w:eastAsia="Arial" w:hAnsi="Arial" w:cs="Arial"/>
          <w:sz w:val="40"/>
          <w:szCs w:val="40"/>
        </w:rPr>
        <w:t>attending, or</w:t>
      </w:r>
      <w:proofErr w:type="gramEnd"/>
      <w:r>
        <w:rPr>
          <w:rFonts w:ascii="Arial" w:eastAsia="Arial" w:hAnsi="Arial" w:cs="Arial"/>
          <w:sz w:val="40"/>
          <w:szCs w:val="40"/>
        </w:rPr>
        <w:t xml:space="preserve"> ask for an appointment if you can’t get along to the day.</w:t>
      </w:r>
    </w:p>
    <w:p w14:paraId="76EF9CB8" w14:textId="77777777" w:rsidR="00CD1434" w:rsidRDefault="00CD1434">
      <w:pPr>
        <w:spacing w:line="200" w:lineRule="exact"/>
      </w:pPr>
    </w:p>
    <w:p w14:paraId="615C488F" w14:textId="77777777" w:rsidR="00CD1434" w:rsidRDefault="007A66C8">
      <w:pPr>
        <w:tabs>
          <w:tab w:val="left" w:pos="1020"/>
        </w:tabs>
        <w:spacing w:line="244" w:lineRule="auto"/>
        <w:ind w:left="1030" w:right="692"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 xml:space="preserve">Find out about school visits so that you </w:t>
      </w:r>
      <w:proofErr w:type="gramStart"/>
      <w:r>
        <w:rPr>
          <w:rFonts w:ascii="Arial" w:eastAsia="Arial" w:hAnsi="Arial" w:cs="Arial"/>
          <w:sz w:val="40"/>
          <w:szCs w:val="40"/>
        </w:rPr>
        <w:t>are able to</w:t>
      </w:r>
      <w:proofErr w:type="gramEnd"/>
      <w:r>
        <w:rPr>
          <w:rFonts w:ascii="Arial" w:eastAsia="Arial" w:hAnsi="Arial" w:cs="Arial"/>
          <w:sz w:val="40"/>
          <w:szCs w:val="40"/>
        </w:rPr>
        <w:t xml:space="preserve"> attend</w:t>
      </w:r>
    </w:p>
    <w:p w14:paraId="2C5890C2" w14:textId="77777777" w:rsidR="00CD1434" w:rsidRDefault="00CD1434">
      <w:pPr>
        <w:spacing w:before="7" w:line="180" w:lineRule="exact"/>
        <w:rPr>
          <w:sz w:val="19"/>
          <w:szCs w:val="19"/>
        </w:rPr>
      </w:pPr>
    </w:p>
    <w:p w14:paraId="5CB63126" w14:textId="77777777" w:rsidR="00CD1434" w:rsidRDefault="007A66C8">
      <w:pPr>
        <w:tabs>
          <w:tab w:val="left" w:pos="1020"/>
        </w:tabs>
        <w:spacing w:line="242" w:lineRule="auto"/>
        <w:ind w:left="1030" w:right="672"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 xml:space="preserve">Start to gather together all of the things your child will need for school, </w:t>
      </w:r>
      <w:proofErr w:type="gramStart"/>
      <w:r>
        <w:rPr>
          <w:rFonts w:ascii="Arial" w:eastAsia="Arial" w:hAnsi="Arial" w:cs="Arial"/>
          <w:sz w:val="40"/>
          <w:szCs w:val="40"/>
        </w:rPr>
        <w:t>i.e.</w:t>
      </w:r>
      <w:proofErr w:type="gramEnd"/>
      <w:r>
        <w:rPr>
          <w:rFonts w:ascii="Arial" w:eastAsia="Arial" w:hAnsi="Arial" w:cs="Arial"/>
          <w:sz w:val="40"/>
          <w:szCs w:val="40"/>
        </w:rPr>
        <w:t xml:space="preserve"> uniform, PE kit, lunch box, etc. and ensure all are clearly labelled and easily identified. Take your child along with you and help them chose items they </w:t>
      </w:r>
      <w:proofErr w:type="gramStart"/>
      <w:r>
        <w:rPr>
          <w:rFonts w:ascii="Arial" w:eastAsia="Arial" w:hAnsi="Arial" w:cs="Arial"/>
          <w:sz w:val="40"/>
          <w:szCs w:val="40"/>
        </w:rPr>
        <w:t>can  easily</w:t>
      </w:r>
      <w:proofErr w:type="gramEnd"/>
      <w:r>
        <w:rPr>
          <w:rFonts w:ascii="Arial" w:eastAsia="Arial" w:hAnsi="Arial" w:cs="Arial"/>
          <w:sz w:val="40"/>
          <w:szCs w:val="40"/>
        </w:rPr>
        <w:t xml:space="preserve"> open and close themselves.</w:t>
      </w:r>
    </w:p>
    <w:p w14:paraId="5488745E" w14:textId="77777777" w:rsidR="00CD1434" w:rsidRDefault="00CD1434">
      <w:pPr>
        <w:spacing w:before="2" w:line="200" w:lineRule="exact"/>
      </w:pPr>
    </w:p>
    <w:p w14:paraId="11E513C4" w14:textId="77777777" w:rsidR="00CD1434" w:rsidRDefault="007A66C8">
      <w:pPr>
        <w:tabs>
          <w:tab w:val="left" w:pos="1020"/>
        </w:tabs>
        <w:spacing w:line="242" w:lineRule="auto"/>
        <w:ind w:left="1030" w:right="1048"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Encourage your child to do things independently and build up their confidence.</w:t>
      </w:r>
    </w:p>
    <w:p w14:paraId="1C3402F9" w14:textId="77777777" w:rsidR="00CD1434" w:rsidRDefault="00CD1434">
      <w:pPr>
        <w:spacing w:before="9" w:line="180" w:lineRule="exact"/>
        <w:rPr>
          <w:sz w:val="19"/>
          <w:szCs w:val="19"/>
        </w:rPr>
      </w:pPr>
    </w:p>
    <w:p w14:paraId="1262C9D9" w14:textId="77777777" w:rsidR="00CD1434" w:rsidRDefault="007A66C8">
      <w:pPr>
        <w:tabs>
          <w:tab w:val="left" w:pos="1020"/>
        </w:tabs>
        <w:spacing w:line="244" w:lineRule="auto"/>
        <w:ind w:left="1030" w:right="469" w:hanging="567"/>
        <w:rPr>
          <w:rFonts w:ascii="Arial" w:eastAsia="Arial" w:hAnsi="Arial" w:cs="Arial"/>
          <w:sz w:val="40"/>
          <w:szCs w:val="40"/>
        </w:rPr>
      </w:pPr>
      <w:r>
        <w:rPr>
          <w:rFonts w:ascii="Tahoma" w:eastAsia="Tahoma" w:hAnsi="Tahoma" w:cs="Tahoma"/>
          <w:w w:val="99"/>
        </w:rPr>
        <w:t>•</w:t>
      </w:r>
      <w:r>
        <w:rPr>
          <w:rFonts w:ascii="Tahoma" w:eastAsia="Tahoma" w:hAnsi="Tahoma" w:cs="Tahoma"/>
        </w:rPr>
        <w:tab/>
      </w:r>
      <w:r>
        <w:rPr>
          <w:rFonts w:ascii="Arial" w:eastAsia="Arial" w:hAnsi="Arial" w:cs="Arial"/>
          <w:sz w:val="40"/>
          <w:szCs w:val="40"/>
        </w:rPr>
        <w:t>Get used to bedtime and morning routines that they will have when they start nursery/school</w:t>
      </w:r>
    </w:p>
    <w:p w14:paraId="72E656EE" w14:textId="77777777" w:rsidR="00CD1434" w:rsidRDefault="00CD1434">
      <w:pPr>
        <w:spacing w:before="7" w:line="180" w:lineRule="exact"/>
        <w:rPr>
          <w:sz w:val="19"/>
          <w:szCs w:val="19"/>
        </w:rPr>
      </w:pPr>
    </w:p>
    <w:p w14:paraId="09A1E525" w14:textId="77777777" w:rsidR="00CD1434" w:rsidRDefault="007A66C8">
      <w:pPr>
        <w:ind w:left="463"/>
        <w:rPr>
          <w:rFonts w:ascii="Arial" w:eastAsia="Arial" w:hAnsi="Arial" w:cs="Arial"/>
          <w:sz w:val="40"/>
          <w:szCs w:val="40"/>
        </w:rPr>
      </w:pPr>
      <w:r>
        <w:rPr>
          <w:rFonts w:ascii="Tahoma" w:eastAsia="Tahoma" w:hAnsi="Tahoma" w:cs="Tahoma"/>
          <w:w w:val="99"/>
        </w:rPr>
        <w:t>•</w:t>
      </w:r>
      <w:r>
        <w:rPr>
          <w:rFonts w:ascii="Tahoma" w:eastAsia="Tahoma" w:hAnsi="Tahoma" w:cs="Tahoma"/>
        </w:rPr>
        <w:t xml:space="preserve">        </w:t>
      </w:r>
      <w:r>
        <w:rPr>
          <w:rFonts w:ascii="Arial" w:eastAsia="Arial" w:hAnsi="Arial" w:cs="Arial"/>
          <w:sz w:val="40"/>
          <w:szCs w:val="40"/>
        </w:rPr>
        <w:t>Share books about going to nursery/school</w:t>
      </w:r>
    </w:p>
    <w:p w14:paraId="22E07983" w14:textId="77777777" w:rsidR="00CD1434" w:rsidRDefault="00CD1434">
      <w:pPr>
        <w:spacing w:before="5" w:line="200" w:lineRule="exact"/>
      </w:pPr>
    </w:p>
    <w:p w14:paraId="18A24B7E" w14:textId="094BC82C" w:rsidR="00CD1434" w:rsidRDefault="007A66C8">
      <w:pPr>
        <w:tabs>
          <w:tab w:val="left" w:pos="1020"/>
        </w:tabs>
        <w:spacing w:line="243" w:lineRule="auto"/>
        <w:ind w:left="1030" w:right="697" w:hanging="567"/>
        <w:jc w:val="both"/>
        <w:rPr>
          <w:rFonts w:ascii="Arial" w:eastAsia="Arial" w:hAnsi="Arial" w:cs="Arial"/>
          <w:sz w:val="40"/>
          <w:szCs w:val="40"/>
        </w:rPr>
      </w:pPr>
      <w:r>
        <w:rPr>
          <w:rFonts w:ascii="Tahoma" w:eastAsia="Tahoma" w:hAnsi="Tahoma" w:cs="Tahoma"/>
          <w:w w:val="99"/>
        </w:rPr>
        <w:t>•</w:t>
      </w:r>
      <w:r>
        <w:rPr>
          <w:rFonts w:ascii="Tahoma" w:eastAsia="Tahoma" w:hAnsi="Tahoma" w:cs="Tahoma"/>
        </w:rPr>
        <w:tab/>
      </w:r>
      <w:proofErr w:type="spellStart"/>
      <w:r>
        <w:rPr>
          <w:rFonts w:ascii="Arial" w:eastAsia="Arial" w:hAnsi="Arial" w:cs="Arial"/>
          <w:sz w:val="40"/>
          <w:szCs w:val="40"/>
        </w:rPr>
        <w:t>Familiarise</w:t>
      </w:r>
      <w:proofErr w:type="spellEnd"/>
      <w:r>
        <w:rPr>
          <w:rFonts w:ascii="Arial" w:eastAsia="Arial" w:hAnsi="Arial" w:cs="Arial"/>
          <w:sz w:val="40"/>
          <w:szCs w:val="40"/>
        </w:rPr>
        <w:t xml:space="preserve"> your child with their new uniform, practice getting dressed in it (</w:t>
      </w:r>
      <w:proofErr w:type="gramStart"/>
      <w:r>
        <w:rPr>
          <w:rFonts w:ascii="Arial" w:eastAsia="Arial" w:hAnsi="Arial" w:cs="Arial"/>
          <w:sz w:val="40"/>
          <w:szCs w:val="40"/>
        </w:rPr>
        <w:t>don’t</w:t>
      </w:r>
      <w:proofErr w:type="gramEnd"/>
      <w:r>
        <w:rPr>
          <w:rFonts w:ascii="Arial" w:eastAsia="Arial" w:hAnsi="Arial" w:cs="Arial"/>
          <w:sz w:val="40"/>
          <w:szCs w:val="40"/>
        </w:rPr>
        <w:t xml:space="preserve"> purchase too early, remember children grow).</w:t>
      </w:r>
    </w:p>
    <w:p w14:paraId="2536DD64" w14:textId="77777777" w:rsidR="00CD1434" w:rsidRDefault="00CD1434">
      <w:pPr>
        <w:spacing w:before="7" w:line="140" w:lineRule="exact"/>
        <w:rPr>
          <w:sz w:val="15"/>
          <w:szCs w:val="15"/>
        </w:rPr>
      </w:pPr>
    </w:p>
    <w:p w14:paraId="44D81D25" w14:textId="6BCFDABD" w:rsidR="00CD1434" w:rsidRDefault="000C1046">
      <w:pPr>
        <w:ind w:left="463"/>
        <w:rPr>
          <w:rFonts w:ascii="Arial" w:eastAsia="Arial" w:hAnsi="Arial" w:cs="Arial"/>
          <w:sz w:val="40"/>
          <w:szCs w:val="40"/>
        </w:rPr>
        <w:sectPr w:rsidR="00CD1434">
          <w:pgSz w:w="11920" w:h="16840"/>
          <w:pgMar w:top="2460" w:right="620" w:bottom="280" w:left="600" w:header="719" w:footer="94" w:gutter="0"/>
          <w:cols w:space="720"/>
        </w:sectPr>
      </w:pPr>
      <w:r>
        <w:rPr>
          <w:noProof/>
        </w:rPr>
        <w:drawing>
          <wp:anchor distT="0" distB="0" distL="114300" distR="114300" simplePos="0" relativeHeight="251685376" behindDoc="1" locked="0" layoutInCell="1" allowOverlap="1" wp14:anchorId="44065793" wp14:editId="20076492">
            <wp:simplePos x="0" y="0"/>
            <wp:positionH relativeFrom="margin">
              <wp:align>left</wp:align>
            </wp:positionH>
            <wp:positionV relativeFrom="paragraph">
              <wp:posOffset>504825</wp:posOffset>
            </wp:positionV>
            <wp:extent cx="6638925" cy="714375"/>
            <wp:effectExtent l="0" t="0" r="9525" b="9525"/>
            <wp:wrapTight wrapText="bothSides">
              <wp:wrapPolygon edited="0">
                <wp:start x="0" y="0"/>
                <wp:lineTo x="0" y="21312"/>
                <wp:lineTo x="21569" y="21312"/>
                <wp:lineTo x="21569"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Tahoma" w:eastAsia="Tahoma" w:hAnsi="Tahoma" w:cs="Tahoma"/>
          <w:w w:val="99"/>
        </w:rPr>
        <w:t>•</w:t>
      </w:r>
      <w:r w:rsidR="007A66C8">
        <w:rPr>
          <w:rFonts w:ascii="Tahoma" w:eastAsia="Tahoma" w:hAnsi="Tahoma" w:cs="Tahoma"/>
        </w:rPr>
        <w:t xml:space="preserve">        </w:t>
      </w:r>
      <w:r w:rsidR="007A66C8">
        <w:rPr>
          <w:rFonts w:ascii="Arial" w:eastAsia="Arial" w:hAnsi="Arial" w:cs="Arial"/>
          <w:sz w:val="40"/>
          <w:szCs w:val="40"/>
        </w:rPr>
        <w:t>Role play nursery/school</w:t>
      </w:r>
    </w:p>
    <w:p w14:paraId="31E2E9C9" w14:textId="77777777" w:rsidR="00CD1434" w:rsidRDefault="00CD1434">
      <w:pPr>
        <w:spacing w:before="10" w:line="140" w:lineRule="exact"/>
        <w:rPr>
          <w:sz w:val="15"/>
          <w:szCs w:val="15"/>
        </w:rPr>
      </w:pPr>
    </w:p>
    <w:p w14:paraId="692F9996" w14:textId="77777777" w:rsidR="00CD1434" w:rsidRDefault="00CD1434">
      <w:pPr>
        <w:spacing w:line="200" w:lineRule="exact"/>
      </w:pPr>
    </w:p>
    <w:p w14:paraId="6223F9F7" w14:textId="77777777" w:rsidR="00CD1434" w:rsidRDefault="00CD1434">
      <w:pPr>
        <w:spacing w:line="200" w:lineRule="exact"/>
      </w:pPr>
    </w:p>
    <w:p w14:paraId="193956D8" w14:textId="77777777" w:rsidR="00CD1434" w:rsidRDefault="00CD1434">
      <w:pPr>
        <w:spacing w:line="200" w:lineRule="exact"/>
      </w:pPr>
    </w:p>
    <w:p w14:paraId="47C55557" w14:textId="77777777" w:rsidR="00CD1434" w:rsidRDefault="00CD1434">
      <w:pPr>
        <w:spacing w:line="200" w:lineRule="exact"/>
      </w:pPr>
    </w:p>
    <w:p w14:paraId="7867BF45" w14:textId="77777777" w:rsidR="00CD1434" w:rsidRDefault="007A66C8">
      <w:pPr>
        <w:spacing w:before="3"/>
        <w:ind w:left="463"/>
        <w:rPr>
          <w:rFonts w:ascii="Liberation Sans" w:eastAsia="Liberation Sans" w:hAnsi="Liberation Sans" w:cs="Liberation Sans"/>
          <w:sz w:val="44"/>
          <w:szCs w:val="44"/>
        </w:rPr>
      </w:pPr>
      <w:r>
        <w:rPr>
          <w:rFonts w:ascii="Liberation Sans" w:eastAsia="Liberation Sans" w:hAnsi="Liberation Sans" w:cs="Liberation Sans"/>
          <w:b/>
          <w:w w:val="99"/>
          <w:sz w:val="44"/>
          <w:szCs w:val="44"/>
        </w:rPr>
        <w:t>Enhanced</w:t>
      </w:r>
      <w:r>
        <w:rPr>
          <w:rFonts w:ascii="Liberation Sans" w:eastAsia="Liberation Sans" w:hAnsi="Liberation Sans" w:cs="Liberation Sans"/>
          <w:b/>
          <w:sz w:val="44"/>
          <w:szCs w:val="44"/>
        </w:rPr>
        <w:t xml:space="preserve"> </w:t>
      </w:r>
      <w:r>
        <w:rPr>
          <w:rFonts w:ascii="Liberation Sans" w:eastAsia="Liberation Sans" w:hAnsi="Liberation Sans" w:cs="Liberation Sans"/>
          <w:b/>
          <w:w w:val="99"/>
          <w:sz w:val="44"/>
          <w:szCs w:val="44"/>
        </w:rPr>
        <w:t>transition</w:t>
      </w:r>
    </w:p>
    <w:p w14:paraId="3F21C403" w14:textId="77777777" w:rsidR="00CD1434" w:rsidRDefault="00CD1434">
      <w:pPr>
        <w:spacing w:before="6" w:line="160" w:lineRule="exact"/>
        <w:rPr>
          <w:sz w:val="16"/>
          <w:szCs w:val="16"/>
        </w:rPr>
      </w:pPr>
    </w:p>
    <w:p w14:paraId="0D696A01" w14:textId="2353DC91" w:rsidR="00CD1434" w:rsidRPr="000C1046" w:rsidRDefault="007A66C8" w:rsidP="000C1046">
      <w:pPr>
        <w:pStyle w:val="ListParagraph"/>
        <w:numPr>
          <w:ilvl w:val="0"/>
          <w:numId w:val="3"/>
        </w:numPr>
        <w:rPr>
          <w:rFonts w:ascii="Arial" w:eastAsia="Arial" w:hAnsi="Arial" w:cs="Arial"/>
          <w:sz w:val="44"/>
          <w:szCs w:val="44"/>
        </w:rPr>
      </w:pPr>
      <w:r w:rsidRPr="000C1046">
        <w:rPr>
          <w:rFonts w:ascii="Arial" w:eastAsia="Arial" w:hAnsi="Arial" w:cs="Arial"/>
          <w:w w:val="99"/>
          <w:sz w:val="44"/>
          <w:szCs w:val="44"/>
        </w:rPr>
        <w:t>Engage</w:t>
      </w:r>
      <w:r w:rsidRPr="000C1046">
        <w:rPr>
          <w:rFonts w:ascii="Arial" w:eastAsia="Arial" w:hAnsi="Arial" w:cs="Arial"/>
          <w:sz w:val="44"/>
          <w:szCs w:val="44"/>
        </w:rPr>
        <w:t xml:space="preserve"> </w:t>
      </w:r>
      <w:r w:rsidRPr="000C1046">
        <w:rPr>
          <w:rFonts w:ascii="Arial" w:eastAsia="Arial" w:hAnsi="Arial" w:cs="Arial"/>
          <w:w w:val="99"/>
          <w:sz w:val="44"/>
          <w:szCs w:val="44"/>
        </w:rPr>
        <w:t>with</w:t>
      </w:r>
      <w:r w:rsidRPr="000C1046">
        <w:rPr>
          <w:rFonts w:ascii="Arial" w:eastAsia="Arial" w:hAnsi="Arial" w:cs="Arial"/>
          <w:sz w:val="44"/>
          <w:szCs w:val="44"/>
        </w:rPr>
        <w:t xml:space="preserve"> </w:t>
      </w:r>
      <w:r w:rsidRPr="000C1046">
        <w:rPr>
          <w:rFonts w:ascii="Arial" w:eastAsia="Arial" w:hAnsi="Arial" w:cs="Arial"/>
          <w:w w:val="99"/>
          <w:sz w:val="44"/>
          <w:szCs w:val="44"/>
        </w:rPr>
        <w:t>transition</w:t>
      </w:r>
      <w:r w:rsidRPr="000C1046">
        <w:rPr>
          <w:rFonts w:ascii="Arial" w:eastAsia="Arial" w:hAnsi="Arial" w:cs="Arial"/>
          <w:sz w:val="44"/>
          <w:szCs w:val="44"/>
        </w:rPr>
        <w:t xml:space="preserve"> </w:t>
      </w:r>
      <w:r w:rsidRPr="000C1046">
        <w:rPr>
          <w:rFonts w:ascii="Arial" w:eastAsia="Arial" w:hAnsi="Arial" w:cs="Arial"/>
          <w:w w:val="99"/>
          <w:sz w:val="44"/>
          <w:szCs w:val="44"/>
        </w:rPr>
        <w:t>planning</w:t>
      </w:r>
      <w:r w:rsidRPr="000C1046">
        <w:rPr>
          <w:rFonts w:ascii="Arial" w:eastAsia="Arial" w:hAnsi="Arial" w:cs="Arial"/>
          <w:sz w:val="44"/>
          <w:szCs w:val="44"/>
        </w:rPr>
        <w:t xml:space="preserve"> </w:t>
      </w:r>
      <w:r w:rsidRPr="000C1046">
        <w:rPr>
          <w:rFonts w:ascii="Arial" w:eastAsia="Arial" w:hAnsi="Arial" w:cs="Arial"/>
          <w:w w:val="99"/>
          <w:sz w:val="44"/>
          <w:szCs w:val="44"/>
        </w:rPr>
        <w:t>meetings</w:t>
      </w:r>
    </w:p>
    <w:p w14:paraId="201463B5" w14:textId="77777777" w:rsidR="00CD1434" w:rsidRDefault="00CD1434">
      <w:pPr>
        <w:spacing w:before="6" w:line="160" w:lineRule="exact"/>
        <w:rPr>
          <w:sz w:val="16"/>
          <w:szCs w:val="16"/>
        </w:rPr>
      </w:pPr>
    </w:p>
    <w:p w14:paraId="4941EB33" w14:textId="5704E149" w:rsidR="00CD1434" w:rsidRPr="000C1046" w:rsidRDefault="007A66C8" w:rsidP="000C1046">
      <w:pPr>
        <w:pStyle w:val="ListParagraph"/>
        <w:numPr>
          <w:ilvl w:val="0"/>
          <w:numId w:val="3"/>
        </w:numPr>
        <w:tabs>
          <w:tab w:val="left" w:pos="1020"/>
        </w:tabs>
        <w:spacing w:line="243" w:lineRule="auto"/>
        <w:ind w:right="388"/>
        <w:jc w:val="both"/>
        <w:rPr>
          <w:rFonts w:ascii="Arial" w:eastAsia="Arial" w:hAnsi="Arial" w:cs="Arial"/>
          <w:sz w:val="44"/>
          <w:szCs w:val="44"/>
        </w:rPr>
      </w:pPr>
      <w:r w:rsidRPr="000C1046">
        <w:rPr>
          <w:rFonts w:ascii="Arial" w:eastAsia="Arial" w:hAnsi="Arial" w:cs="Arial"/>
          <w:w w:val="99"/>
          <w:sz w:val="44"/>
          <w:szCs w:val="44"/>
        </w:rPr>
        <w:t>Share</w:t>
      </w:r>
      <w:r w:rsidRPr="000C1046">
        <w:rPr>
          <w:rFonts w:ascii="Arial" w:eastAsia="Arial" w:hAnsi="Arial" w:cs="Arial"/>
          <w:sz w:val="44"/>
          <w:szCs w:val="44"/>
        </w:rPr>
        <w:t xml:space="preserve"> </w:t>
      </w:r>
      <w:r w:rsidRPr="000C1046">
        <w:rPr>
          <w:rFonts w:ascii="Arial" w:eastAsia="Arial" w:hAnsi="Arial" w:cs="Arial"/>
          <w:w w:val="99"/>
          <w:sz w:val="44"/>
          <w:szCs w:val="44"/>
        </w:rPr>
        <w:t>information</w:t>
      </w:r>
      <w:r w:rsidRPr="000C1046">
        <w:rPr>
          <w:rFonts w:ascii="Arial" w:eastAsia="Arial" w:hAnsi="Arial" w:cs="Arial"/>
          <w:sz w:val="44"/>
          <w:szCs w:val="44"/>
        </w:rPr>
        <w:t xml:space="preserve"> </w:t>
      </w:r>
      <w:r w:rsidRPr="000C1046">
        <w:rPr>
          <w:rFonts w:ascii="Arial" w:eastAsia="Arial" w:hAnsi="Arial" w:cs="Arial"/>
          <w:w w:val="99"/>
          <w:sz w:val="44"/>
          <w:szCs w:val="44"/>
        </w:rPr>
        <w:t>about</w:t>
      </w:r>
      <w:r w:rsidRPr="000C1046">
        <w:rPr>
          <w:rFonts w:ascii="Arial" w:eastAsia="Arial" w:hAnsi="Arial" w:cs="Arial"/>
          <w:sz w:val="44"/>
          <w:szCs w:val="44"/>
        </w:rPr>
        <w:t xml:space="preserve"> </w:t>
      </w:r>
      <w:r w:rsidRPr="000C1046">
        <w:rPr>
          <w:rFonts w:ascii="Arial" w:eastAsia="Arial" w:hAnsi="Arial" w:cs="Arial"/>
          <w:w w:val="99"/>
          <w:sz w:val="44"/>
          <w:szCs w:val="44"/>
        </w:rPr>
        <w:t>your</w:t>
      </w:r>
      <w:r w:rsidRPr="000C1046">
        <w:rPr>
          <w:rFonts w:ascii="Arial" w:eastAsia="Arial" w:hAnsi="Arial" w:cs="Arial"/>
          <w:sz w:val="44"/>
          <w:szCs w:val="44"/>
        </w:rPr>
        <w:t xml:space="preserve"> </w:t>
      </w:r>
      <w:r w:rsidRPr="000C1046">
        <w:rPr>
          <w:rFonts w:ascii="Arial" w:eastAsia="Arial" w:hAnsi="Arial" w:cs="Arial"/>
          <w:w w:val="99"/>
          <w:sz w:val="44"/>
          <w:szCs w:val="44"/>
        </w:rPr>
        <w:t>child</w:t>
      </w:r>
      <w:r w:rsidRPr="000C1046">
        <w:rPr>
          <w:rFonts w:ascii="Arial" w:eastAsia="Arial" w:hAnsi="Arial" w:cs="Arial"/>
          <w:sz w:val="44"/>
          <w:szCs w:val="44"/>
        </w:rPr>
        <w:t xml:space="preserve"> </w:t>
      </w:r>
      <w:r w:rsidRPr="000C1046">
        <w:rPr>
          <w:rFonts w:ascii="Arial" w:eastAsia="Arial" w:hAnsi="Arial" w:cs="Arial"/>
          <w:w w:val="99"/>
          <w:sz w:val="44"/>
          <w:szCs w:val="44"/>
        </w:rPr>
        <w:t>which</w:t>
      </w:r>
      <w:r w:rsidRPr="000C1046">
        <w:rPr>
          <w:rFonts w:ascii="Arial" w:eastAsia="Arial" w:hAnsi="Arial" w:cs="Arial"/>
          <w:sz w:val="44"/>
          <w:szCs w:val="44"/>
        </w:rPr>
        <w:t xml:space="preserve"> </w:t>
      </w:r>
      <w:r w:rsidRPr="000C1046">
        <w:rPr>
          <w:rFonts w:ascii="Arial" w:eastAsia="Arial" w:hAnsi="Arial" w:cs="Arial"/>
          <w:w w:val="99"/>
          <w:sz w:val="44"/>
          <w:szCs w:val="44"/>
        </w:rPr>
        <w:t>could be</w:t>
      </w:r>
      <w:r w:rsidRPr="000C1046">
        <w:rPr>
          <w:rFonts w:ascii="Arial" w:eastAsia="Arial" w:hAnsi="Arial" w:cs="Arial"/>
          <w:sz w:val="44"/>
          <w:szCs w:val="44"/>
        </w:rPr>
        <w:t xml:space="preserve"> </w:t>
      </w:r>
      <w:r w:rsidRPr="000C1046">
        <w:rPr>
          <w:rFonts w:ascii="Arial" w:eastAsia="Arial" w:hAnsi="Arial" w:cs="Arial"/>
          <w:w w:val="99"/>
          <w:sz w:val="44"/>
          <w:szCs w:val="44"/>
        </w:rPr>
        <w:t>important</w:t>
      </w:r>
      <w:r w:rsidRPr="000C1046">
        <w:rPr>
          <w:rFonts w:ascii="Arial" w:eastAsia="Arial" w:hAnsi="Arial" w:cs="Arial"/>
          <w:sz w:val="44"/>
          <w:szCs w:val="44"/>
        </w:rPr>
        <w:t xml:space="preserve"> </w:t>
      </w:r>
      <w:r w:rsidRPr="000C1046">
        <w:rPr>
          <w:rFonts w:ascii="Arial" w:eastAsia="Arial" w:hAnsi="Arial" w:cs="Arial"/>
          <w:w w:val="99"/>
          <w:sz w:val="44"/>
          <w:szCs w:val="44"/>
        </w:rPr>
        <w:t>for</w:t>
      </w:r>
      <w:r w:rsidRPr="000C1046">
        <w:rPr>
          <w:rFonts w:ascii="Arial" w:eastAsia="Arial" w:hAnsi="Arial" w:cs="Arial"/>
          <w:sz w:val="44"/>
          <w:szCs w:val="44"/>
        </w:rPr>
        <w:t xml:space="preserve"> </w:t>
      </w:r>
      <w:r w:rsidRPr="000C1046">
        <w:rPr>
          <w:rFonts w:ascii="Arial" w:eastAsia="Arial" w:hAnsi="Arial" w:cs="Arial"/>
          <w:w w:val="99"/>
          <w:sz w:val="44"/>
          <w:szCs w:val="44"/>
        </w:rPr>
        <w:t>the</w:t>
      </w:r>
      <w:r w:rsidRPr="000C1046">
        <w:rPr>
          <w:rFonts w:ascii="Arial" w:eastAsia="Arial" w:hAnsi="Arial" w:cs="Arial"/>
          <w:sz w:val="44"/>
          <w:szCs w:val="44"/>
        </w:rPr>
        <w:t xml:space="preserve"> </w:t>
      </w:r>
      <w:r w:rsidRPr="000C1046">
        <w:rPr>
          <w:rFonts w:ascii="Arial" w:eastAsia="Arial" w:hAnsi="Arial" w:cs="Arial"/>
          <w:w w:val="99"/>
          <w:sz w:val="44"/>
          <w:szCs w:val="44"/>
        </w:rPr>
        <w:t>school</w:t>
      </w:r>
      <w:r w:rsidRPr="000C1046">
        <w:rPr>
          <w:rFonts w:ascii="Arial" w:eastAsia="Arial" w:hAnsi="Arial" w:cs="Arial"/>
          <w:sz w:val="44"/>
          <w:szCs w:val="44"/>
        </w:rPr>
        <w:t xml:space="preserve"> </w:t>
      </w:r>
      <w:r w:rsidRPr="000C1046">
        <w:rPr>
          <w:rFonts w:ascii="Arial" w:eastAsia="Arial" w:hAnsi="Arial" w:cs="Arial"/>
          <w:w w:val="99"/>
          <w:sz w:val="44"/>
          <w:szCs w:val="44"/>
        </w:rPr>
        <w:t>to</w:t>
      </w:r>
      <w:r w:rsidRPr="000C1046">
        <w:rPr>
          <w:rFonts w:ascii="Arial" w:eastAsia="Arial" w:hAnsi="Arial" w:cs="Arial"/>
          <w:sz w:val="44"/>
          <w:szCs w:val="44"/>
        </w:rPr>
        <w:t xml:space="preserve"> </w:t>
      </w:r>
      <w:r w:rsidRPr="000C1046">
        <w:rPr>
          <w:rFonts w:ascii="Arial" w:eastAsia="Arial" w:hAnsi="Arial" w:cs="Arial"/>
          <w:w w:val="99"/>
          <w:sz w:val="44"/>
          <w:szCs w:val="44"/>
        </w:rPr>
        <w:t>know,</w:t>
      </w:r>
      <w:r w:rsidRPr="000C1046">
        <w:rPr>
          <w:rFonts w:ascii="Arial" w:eastAsia="Arial" w:hAnsi="Arial" w:cs="Arial"/>
          <w:sz w:val="44"/>
          <w:szCs w:val="44"/>
        </w:rPr>
        <w:t xml:space="preserve"> </w:t>
      </w:r>
      <w:r w:rsidRPr="000C1046">
        <w:rPr>
          <w:rFonts w:ascii="Arial" w:eastAsia="Arial" w:hAnsi="Arial" w:cs="Arial"/>
          <w:w w:val="99"/>
          <w:sz w:val="44"/>
          <w:szCs w:val="44"/>
        </w:rPr>
        <w:t>such</w:t>
      </w:r>
      <w:r w:rsidRPr="000C1046">
        <w:rPr>
          <w:rFonts w:ascii="Arial" w:eastAsia="Arial" w:hAnsi="Arial" w:cs="Arial"/>
          <w:sz w:val="44"/>
          <w:szCs w:val="44"/>
        </w:rPr>
        <w:t xml:space="preserve"> </w:t>
      </w:r>
      <w:r w:rsidRPr="000C1046">
        <w:rPr>
          <w:rFonts w:ascii="Arial" w:eastAsia="Arial" w:hAnsi="Arial" w:cs="Arial"/>
          <w:w w:val="99"/>
          <w:sz w:val="44"/>
          <w:szCs w:val="44"/>
        </w:rPr>
        <w:t>as</w:t>
      </w:r>
      <w:r w:rsidRPr="000C1046">
        <w:rPr>
          <w:rFonts w:ascii="Arial" w:eastAsia="Arial" w:hAnsi="Arial" w:cs="Arial"/>
          <w:sz w:val="44"/>
          <w:szCs w:val="44"/>
        </w:rPr>
        <w:t xml:space="preserve"> </w:t>
      </w:r>
      <w:r w:rsidRPr="000C1046">
        <w:rPr>
          <w:rFonts w:ascii="Arial" w:eastAsia="Arial" w:hAnsi="Arial" w:cs="Arial"/>
          <w:w w:val="99"/>
          <w:sz w:val="44"/>
          <w:szCs w:val="44"/>
        </w:rPr>
        <w:t>allergies,</w:t>
      </w:r>
      <w:r w:rsidRPr="000C1046">
        <w:rPr>
          <w:rFonts w:ascii="Arial" w:eastAsia="Arial" w:hAnsi="Arial" w:cs="Arial"/>
          <w:sz w:val="44"/>
          <w:szCs w:val="44"/>
        </w:rPr>
        <w:t xml:space="preserve"> </w:t>
      </w:r>
      <w:r w:rsidRPr="000C1046">
        <w:rPr>
          <w:rFonts w:ascii="Arial" w:eastAsia="Arial" w:hAnsi="Arial" w:cs="Arial"/>
          <w:w w:val="99"/>
          <w:sz w:val="44"/>
          <w:szCs w:val="44"/>
        </w:rPr>
        <w:t>health</w:t>
      </w:r>
      <w:r w:rsidRPr="000C1046">
        <w:rPr>
          <w:rFonts w:ascii="Arial" w:eastAsia="Arial" w:hAnsi="Arial" w:cs="Arial"/>
          <w:sz w:val="44"/>
          <w:szCs w:val="44"/>
        </w:rPr>
        <w:t xml:space="preserve"> </w:t>
      </w:r>
      <w:r w:rsidRPr="000C1046">
        <w:rPr>
          <w:rFonts w:ascii="Arial" w:eastAsia="Arial" w:hAnsi="Arial" w:cs="Arial"/>
          <w:w w:val="99"/>
          <w:sz w:val="44"/>
          <w:szCs w:val="44"/>
        </w:rPr>
        <w:t>issues</w:t>
      </w:r>
      <w:r w:rsidRPr="000C1046">
        <w:rPr>
          <w:rFonts w:ascii="Arial" w:eastAsia="Arial" w:hAnsi="Arial" w:cs="Arial"/>
          <w:sz w:val="44"/>
          <w:szCs w:val="44"/>
        </w:rPr>
        <w:t xml:space="preserve"> </w:t>
      </w:r>
      <w:r w:rsidRPr="000C1046">
        <w:rPr>
          <w:rFonts w:ascii="Arial" w:eastAsia="Arial" w:hAnsi="Arial" w:cs="Arial"/>
          <w:w w:val="99"/>
          <w:sz w:val="44"/>
          <w:szCs w:val="44"/>
        </w:rPr>
        <w:t>or</w:t>
      </w:r>
      <w:r w:rsidRPr="000C1046">
        <w:rPr>
          <w:rFonts w:ascii="Arial" w:eastAsia="Arial" w:hAnsi="Arial" w:cs="Arial"/>
          <w:sz w:val="44"/>
          <w:szCs w:val="44"/>
        </w:rPr>
        <w:t xml:space="preserve"> </w:t>
      </w:r>
      <w:r w:rsidRPr="000C1046">
        <w:rPr>
          <w:rFonts w:ascii="Arial" w:eastAsia="Arial" w:hAnsi="Arial" w:cs="Arial"/>
          <w:w w:val="99"/>
          <w:sz w:val="44"/>
          <w:szCs w:val="44"/>
        </w:rPr>
        <w:t>additional</w:t>
      </w:r>
      <w:r w:rsidRPr="000C1046">
        <w:rPr>
          <w:rFonts w:ascii="Arial" w:eastAsia="Arial" w:hAnsi="Arial" w:cs="Arial"/>
          <w:sz w:val="44"/>
          <w:szCs w:val="44"/>
        </w:rPr>
        <w:t xml:space="preserve"> </w:t>
      </w:r>
      <w:r w:rsidRPr="000C1046">
        <w:rPr>
          <w:rFonts w:ascii="Arial" w:eastAsia="Arial" w:hAnsi="Arial" w:cs="Arial"/>
          <w:w w:val="99"/>
          <w:sz w:val="44"/>
          <w:szCs w:val="44"/>
        </w:rPr>
        <w:t>needs.</w:t>
      </w:r>
    </w:p>
    <w:p w14:paraId="00E8D235" w14:textId="77777777" w:rsidR="00CD1434" w:rsidRDefault="00CD1434">
      <w:pPr>
        <w:spacing w:before="2" w:line="160" w:lineRule="exact"/>
        <w:rPr>
          <w:sz w:val="16"/>
          <w:szCs w:val="16"/>
        </w:rPr>
      </w:pPr>
    </w:p>
    <w:p w14:paraId="7ED4E416" w14:textId="0BAEF3CC" w:rsidR="00CD1434" w:rsidRPr="000C1046" w:rsidRDefault="007A66C8" w:rsidP="000C1046">
      <w:pPr>
        <w:pStyle w:val="ListParagraph"/>
        <w:numPr>
          <w:ilvl w:val="0"/>
          <w:numId w:val="3"/>
        </w:numPr>
        <w:tabs>
          <w:tab w:val="left" w:pos="1020"/>
        </w:tabs>
        <w:spacing w:line="243" w:lineRule="auto"/>
        <w:ind w:right="518"/>
        <w:rPr>
          <w:rFonts w:ascii="Arial" w:eastAsia="Arial" w:hAnsi="Arial" w:cs="Arial"/>
          <w:sz w:val="44"/>
          <w:szCs w:val="44"/>
        </w:rPr>
      </w:pPr>
      <w:proofErr w:type="spellStart"/>
      <w:r w:rsidRPr="000C1046">
        <w:rPr>
          <w:rFonts w:ascii="Arial" w:eastAsia="Arial" w:hAnsi="Arial" w:cs="Arial"/>
          <w:w w:val="99"/>
          <w:sz w:val="44"/>
          <w:szCs w:val="44"/>
        </w:rPr>
        <w:t>Familiarise</w:t>
      </w:r>
      <w:proofErr w:type="spellEnd"/>
      <w:r w:rsidRPr="000C1046">
        <w:rPr>
          <w:rFonts w:ascii="Arial" w:eastAsia="Arial" w:hAnsi="Arial" w:cs="Arial"/>
          <w:sz w:val="44"/>
          <w:szCs w:val="44"/>
        </w:rPr>
        <w:t xml:space="preserve"> </w:t>
      </w:r>
      <w:r w:rsidRPr="000C1046">
        <w:rPr>
          <w:rFonts w:ascii="Arial" w:eastAsia="Arial" w:hAnsi="Arial" w:cs="Arial"/>
          <w:w w:val="99"/>
          <w:sz w:val="44"/>
          <w:szCs w:val="44"/>
        </w:rPr>
        <w:t>your</w:t>
      </w:r>
      <w:r w:rsidRPr="000C1046">
        <w:rPr>
          <w:rFonts w:ascii="Arial" w:eastAsia="Arial" w:hAnsi="Arial" w:cs="Arial"/>
          <w:sz w:val="44"/>
          <w:szCs w:val="44"/>
        </w:rPr>
        <w:t xml:space="preserve"> </w:t>
      </w:r>
      <w:r w:rsidRPr="000C1046">
        <w:rPr>
          <w:rFonts w:ascii="Arial" w:eastAsia="Arial" w:hAnsi="Arial" w:cs="Arial"/>
          <w:w w:val="99"/>
          <w:sz w:val="44"/>
          <w:szCs w:val="44"/>
        </w:rPr>
        <w:t>child</w:t>
      </w:r>
      <w:r w:rsidRPr="000C1046">
        <w:rPr>
          <w:rFonts w:ascii="Arial" w:eastAsia="Arial" w:hAnsi="Arial" w:cs="Arial"/>
          <w:sz w:val="44"/>
          <w:szCs w:val="44"/>
        </w:rPr>
        <w:t xml:space="preserve"> </w:t>
      </w:r>
      <w:r w:rsidRPr="000C1046">
        <w:rPr>
          <w:rFonts w:ascii="Arial" w:eastAsia="Arial" w:hAnsi="Arial" w:cs="Arial"/>
          <w:w w:val="99"/>
          <w:sz w:val="44"/>
          <w:szCs w:val="44"/>
        </w:rPr>
        <w:t>with</w:t>
      </w:r>
      <w:r w:rsidRPr="000C1046">
        <w:rPr>
          <w:rFonts w:ascii="Arial" w:eastAsia="Arial" w:hAnsi="Arial" w:cs="Arial"/>
          <w:sz w:val="44"/>
          <w:szCs w:val="44"/>
        </w:rPr>
        <w:t xml:space="preserve"> </w:t>
      </w:r>
      <w:r w:rsidRPr="000C1046">
        <w:rPr>
          <w:rFonts w:ascii="Arial" w:eastAsia="Arial" w:hAnsi="Arial" w:cs="Arial"/>
          <w:w w:val="99"/>
          <w:sz w:val="44"/>
          <w:szCs w:val="44"/>
        </w:rPr>
        <w:t>the</w:t>
      </w:r>
      <w:r w:rsidRPr="000C1046">
        <w:rPr>
          <w:rFonts w:ascii="Arial" w:eastAsia="Arial" w:hAnsi="Arial" w:cs="Arial"/>
          <w:sz w:val="44"/>
          <w:szCs w:val="44"/>
        </w:rPr>
        <w:t xml:space="preserve"> </w:t>
      </w:r>
      <w:r w:rsidRPr="000C1046">
        <w:rPr>
          <w:rFonts w:ascii="Arial" w:eastAsia="Arial" w:hAnsi="Arial" w:cs="Arial"/>
          <w:w w:val="99"/>
          <w:sz w:val="44"/>
          <w:szCs w:val="44"/>
        </w:rPr>
        <w:t>route</w:t>
      </w:r>
      <w:r w:rsidRPr="000C1046">
        <w:rPr>
          <w:rFonts w:ascii="Arial" w:eastAsia="Arial" w:hAnsi="Arial" w:cs="Arial"/>
          <w:sz w:val="44"/>
          <w:szCs w:val="44"/>
        </w:rPr>
        <w:t xml:space="preserve"> </w:t>
      </w:r>
      <w:r w:rsidRPr="000C1046">
        <w:rPr>
          <w:rFonts w:ascii="Arial" w:eastAsia="Arial" w:hAnsi="Arial" w:cs="Arial"/>
          <w:w w:val="99"/>
          <w:sz w:val="44"/>
          <w:szCs w:val="44"/>
        </w:rPr>
        <w:t>to</w:t>
      </w:r>
      <w:r w:rsidRPr="000C1046">
        <w:rPr>
          <w:rFonts w:ascii="Arial" w:eastAsia="Arial" w:hAnsi="Arial" w:cs="Arial"/>
          <w:sz w:val="44"/>
          <w:szCs w:val="44"/>
        </w:rPr>
        <w:t xml:space="preserve"> </w:t>
      </w:r>
      <w:r w:rsidRPr="000C1046">
        <w:rPr>
          <w:rFonts w:ascii="Arial" w:eastAsia="Arial" w:hAnsi="Arial" w:cs="Arial"/>
          <w:w w:val="99"/>
          <w:sz w:val="44"/>
          <w:szCs w:val="44"/>
        </w:rPr>
        <w:t>school as</w:t>
      </w:r>
      <w:r w:rsidRPr="000C1046">
        <w:rPr>
          <w:rFonts w:ascii="Arial" w:eastAsia="Arial" w:hAnsi="Arial" w:cs="Arial"/>
          <w:sz w:val="44"/>
          <w:szCs w:val="44"/>
        </w:rPr>
        <w:t xml:space="preserve"> </w:t>
      </w:r>
      <w:r w:rsidRPr="000C1046">
        <w:rPr>
          <w:rFonts w:ascii="Arial" w:eastAsia="Arial" w:hAnsi="Arial" w:cs="Arial"/>
          <w:w w:val="99"/>
          <w:sz w:val="44"/>
          <w:szCs w:val="44"/>
        </w:rPr>
        <w:t>part</w:t>
      </w:r>
      <w:r w:rsidRPr="000C1046">
        <w:rPr>
          <w:rFonts w:ascii="Arial" w:eastAsia="Arial" w:hAnsi="Arial" w:cs="Arial"/>
          <w:sz w:val="44"/>
          <w:szCs w:val="44"/>
        </w:rPr>
        <w:t xml:space="preserve"> </w:t>
      </w:r>
      <w:r w:rsidRPr="000C1046">
        <w:rPr>
          <w:rFonts w:ascii="Arial" w:eastAsia="Arial" w:hAnsi="Arial" w:cs="Arial"/>
          <w:w w:val="99"/>
          <w:sz w:val="44"/>
          <w:szCs w:val="44"/>
        </w:rPr>
        <w:t>of</w:t>
      </w:r>
      <w:r w:rsidRPr="000C1046">
        <w:rPr>
          <w:rFonts w:ascii="Arial" w:eastAsia="Arial" w:hAnsi="Arial" w:cs="Arial"/>
          <w:sz w:val="44"/>
          <w:szCs w:val="44"/>
        </w:rPr>
        <w:t xml:space="preserve"> </w:t>
      </w:r>
      <w:r w:rsidRPr="000C1046">
        <w:rPr>
          <w:rFonts w:ascii="Arial" w:eastAsia="Arial" w:hAnsi="Arial" w:cs="Arial"/>
          <w:w w:val="99"/>
          <w:sz w:val="44"/>
          <w:szCs w:val="44"/>
        </w:rPr>
        <w:t>your</w:t>
      </w:r>
      <w:r w:rsidRPr="000C1046">
        <w:rPr>
          <w:rFonts w:ascii="Arial" w:eastAsia="Arial" w:hAnsi="Arial" w:cs="Arial"/>
          <w:sz w:val="44"/>
          <w:szCs w:val="44"/>
        </w:rPr>
        <w:t xml:space="preserve"> </w:t>
      </w:r>
      <w:r w:rsidRPr="000C1046">
        <w:rPr>
          <w:rFonts w:ascii="Arial" w:eastAsia="Arial" w:hAnsi="Arial" w:cs="Arial"/>
          <w:w w:val="99"/>
          <w:sz w:val="44"/>
          <w:szCs w:val="44"/>
        </w:rPr>
        <w:t>daily</w:t>
      </w:r>
      <w:r w:rsidRPr="000C1046">
        <w:rPr>
          <w:rFonts w:ascii="Arial" w:eastAsia="Arial" w:hAnsi="Arial" w:cs="Arial"/>
          <w:sz w:val="44"/>
          <w:szCs w:val="44"/>
        </w:rPr>
        <w:t xml:space="preserve"> </w:t>
      </w:r>
      <w:r w:rsidRPr="000C1046">
        <w:rPr>
          <w:rFonts w:ascii="Arial" w:eastAsia="Arial" w:hAnsi="Arial" w:cs="Arial"/>
          <w:w w:val="99"/>
          <w:sz w:val="44"/>
          <w:szCs w:val="44"/>
        </w:rPr>
        <w:t>walk.</w:t>
      </w:r>
      <w:r w:rsidRPr="000C1046">
        <w:rPr>
          <w:rFonts w:ascii="Arial" w:eastAsia="Arial" w:hAnsi="Arial" w:cs="Arial"/>
          <w:sz w:val="44"/>
          <w:szCs w:val="44"/>
        </w:rPr>
        <w:t xml:space="preserve"> </w:t>
      </w:r>
      <w:r w:rsidRPr="000C1046">
        <w:rPr>
          <w:rFonts w:ascii="Arial" w:eastAsia="Arial" w:hAnsi="Arial" w:cs="Arial"/>
          <w:w w:val="99"/>
          <w:sz w:val="44"/>
          <w:szCs w:val="44"/>
        </w:rPr>
        <w:t>Take</w:t>
      </w:r>
      <w:r w:rsidRPr="000C1046">
        <w:rPr>
          <w:rFonts w:ascii="Arial" w:eastAsia="Arial" w:hAnsi="Arial" w:cs="Arial"/>
          <w:sz w:val="44"/>
          <w:szCs w:val="44"/>
        </w:rPr>
        <w:t xml:space="preserve"> </w:t>
      </w:r>
      <w:r w:rsidRPr="000C1046">
        <w:rPr>
          <w:rFonts w:ascii="Arial" w:eastAsia="Arial" w:hAnsi="Arial" w:cs="Arial"/>
          <w:w w:val="99"/>
          <w:sz w:val="44"/>
          <w:szCs w:val="44"/>
        </w:rPr>
        <w:t>photographs</w:t>
      </w:r>
      <w:r w:rsidRPr="000C1046">
        <w:rPr>
          <w:rFonts w:ascii="Arial" w:eastAsia="Arial" w:hAnsi="Arial" w:cs="Arial"/>
          <w:sz w:val="44"/>
          <w:szCs w:val="44"/>
        </w:rPr>
        <w:t xml:space="preserve"> </w:t>
      </w:r>
      <w:r w:rsidRPr="000C1046">
        <w:rPr>
          <w:rFonts w:ascii="Arial" w:eastAsia="Arial" w:hAnsi="Arial" w:cs="Arial"/>
          <w:w w:val="99"/>
          <w:sz w:val="44"/>
          <w:szCs w:val="44"/>
        </w:rPr>
        <w:t>of familiar</w:t>
      </w:r>
      <w:r w:rsidRPr="000C1046">
        <w:rPr>
          <w:rFonts w:ascii="Arial" w:eastAsia="Arial" w:hAnsi="Arial" w:cs="Arial"/>
          <w:sz w:val="44"/>
          <w:szCs w:val="44"/>
        </w:rPr>
        <w:t xml:space="preserve"> </w:t>
      </w:r>
      <w:r w:rsidRPr="000C1046">
        <w:rPr>
          <w:rFonts w:ascii="Arial" w:eastAsia="Arial" w:hAnsi="Arial" w:cs="Arial"/>
          <w:w w:val="99"/>
          <w:sz w:val="44"/>
          <w:szCs w:val="44"/>
        </w:rPr>
        <w:t>landmarks</w:t>
      </w:r>
      <w:r w:rsidRPr="000C1046">
        <w:rPr>
          <w:rFonts w:ascii="Arial" w:eastAsia="Arial" w:hAnsi="Arial" w:cs="Arial"/>
          <w:sz w:val="44"/>
          <w:szCs w:val="44"/>
        </w:rPr>
        <w:t xml:space="preserve"> </w:t>
      </w:r>
      <w:r w:rsidRPr="000C1046">
        <w:rPr>
          <w:rFonts w:ascii="Arial" w:eastAsia="Arial" w:hAnsi="Arial" w:cs="Arial"/>
          <w:w w:val="99"/>
          <w:sz w:val="44"/>
          <w:szCs w:val="44"/>
        </w:rPr>
        <w:t>on</w:t>
      </w:r>
      <w:r w:rsidRPr="000C1046">
        <w:rPr>
          <w:rFonts w:ascii="Arial" w:eastAsia="Arial" w:hAnsi="Arial" w:cs="Arial"/>
          <w:sz w:val="44"/>
          <w:szCs w:val="44"/>
        </w:rPr>
        <w:t xml:space="preserve"> </w:t>
      </w:r>
      <w:r w:rsidRPr="000C1046">
        <w:rPr>
          <w:rFonts w:ascii="Arial" w:eastAsia="Arial" w:hAnsi="Arial" w:cs="Arial"/>
          <w:w w:val="99"/>
          <w:sz w:val="44"/>
          <w:szCs w:val="44"/>
        </w:rPr>
        <w:t>route</w:t>
      </w:r>
    </w:p>
    <w:p w14:paraId="483F1FF9" w14:textId="77777777" w:rsidR="00CD1434" w:rsidRPr="000C1046" w:rsidRDefault="000C5C04" w:rsidP="000C1046">
      <w:pPr>
        <w:pStyle w:val="ListParagraph"/>
        <w:spacing w:line="500" w:lineRule="exact"/>
        <w:ind w:left="1097" w:right="3811"/>
        <w:rPr>
          <w:rFonts w:ascii="Arial" w:eastAsia="Arial" w:hAnsi="Arial" w:cs="Arial"/>
          <w:sz w:val="44"/>
          <w:szCs w:val="44"/>
        </w:rPr>
      </w:pPr>
      <w:r>
        <w:pict w14:anchorId="634FE880">
          <v:shape id="_x0000_s1332" type="#_x0000_t75" style="position:absolute;left:0;text-align:left;margin-left:388.25pt;margin-top:2pt;width:136.5pt;height:97.55pt;z-index:-251666944;mso-position-horizontal-relative:page">
            <v:imagedata r:id="rId36" o:title=""/>
            <w10:wrap anchorx="page"/>
          </v:shape>
        </w:pict>
      </w:r>
      <w:r w:rsidR="007A66C8" w:rsidRPr="000C1046">
        <w:rPr>
          <w:rFonts w:ascii="Arial" w:eastAsia="Arial" w:hAnsi="Arial" w:cs="Arial"/>
          <w:w w:val="99"/>
          <w:sz w:val="44"/>
          <w:szCs w:val="44"/>
        </w:rPr>
        <w:t>and</w:t>
      </w:r>
      <w:r w:rsidR="007A66C8" w:rsidRPr="000C1046">
        <w:rPr>
          <w:rFonts w:ascii="Arial" w:eastAsia="Arial" w:hAnsi="Arial" w:cs="Arial"/>
          <w:sz w:val="44"/>
          <w:szCs w:val="44"/>
        </w:rPr>
        <w:t xml:space="preserve"> </w:t>
      </w:r>
      <w:r w:rsidR="007A66C8" w:rsidRPr="000C1046">
        <w:rPr>
          <w:rFonts w:ascii="Arial" w:eastAsia="Arial" w:hAnsi="Arial" w:cs="Arial"/>
          <w:w w:val="99"/>
          <w:sz w:val="44"/>
          <w:szCs w:val="44"/>
        </w:rPr>
        <w:t>share</w:t>
      </w:r>
      <w:r w:rsidR="007A66C8" w:rsidRPr="000C1046">
        <w:rPr>
          <w:rFonts w:ascii="Arial" w:eastAsia="Arial" w:hAnsi="Arial" w:cs="Arial"/>
          <w:sz w:val="44"/>
          <w:szCs w:val="44"/>
        </w:rPr>
        <w:t xml:space="preserve"> </w:t>
      </w:r>
      <w:r w:rsidR="007A66C8" w:rsidRPr="000C1046">
        <w:rPr>
          <w:rFonts w:ascii="Arial" w:eastAsia="Arial" w:hAnsi="Arial" w:cs="Arial"/>
          <w:w w:val="99"/>
          <w:sz w:val="44"/>
          <w:szCs w:val="44"/>
        </w:rPr>
        <w:t>these,</w:t>
      </w:r>
      <w:r w:rsidR="007A66C8" w:rsidRPr="000C1046">
        <w:rPr>
          <w:rFonts w:ascii="Arial" w:eastAsia="Arial" w:hAnsi="Arial" w:cs="Arial"/>
          <w:sz w:val="44"/>
          <w:szCs w:val="44"/>
        </w:rPr>
        <w:t xml:space="preserve"> </w:t>
      </w:r>
      <w:r w:rsidR="007A66C8" w:rsidRPr="000C1046">
        <w:rPr>
          <w:rFonts w:ascii="Arial" w:eastAsia="Arial" w:hAnsi="Arial" w:cs="Arial"/>
          <w:w w:val="99"/>
          <w:sz w:val="44"/>
          <w:szCs w:val="44"/>
        </w:rPr>
        <w:t>get</w:t>
      </w:r>
      <w:r w:rsidR="007A66C8" w:rsidRPr="000C1046">
        <w:rPr>
          <w:rFonts w:ascii="Arial" w:eastAsia="Arial" w:hAnsi="Arial" w:cs="Arial"/>
          <w:sz w:val="44"/>
          <w:szCs w:val="44"/>
        </w:rPr>
        <w:t xml:space="preserve"> </w:t>
      </w:r>
      <w:r w:rsidR="007A66C8" w:rsidRPr="000C1046">
        <w:rPr>
          <w:rFonts w:ascii="Arial" w:eastAsia="Arial" w:hAnsi="Arial" w:cs="Arial"/>
          <w:w w:val="99"/>
          <w:sz w:val="44"/>
          <w:szCs w:val="44"/>
        </w:rPr>
        <w:t>the</w:t>
      </w:r>
      <w:r w:rsidR="007A66C8" w:rsidRPr="000C1046">
        <w:rPr>
          <w:rFonts w:ascii="Arial" w:eastAsia="Arial" w:hAnsi="Arial" w:cs="Arial"/>
          <w:sz w:val="44"/>
          <w:szCs w:val="44"/>
        </w:rPr>
        <w:t xml:space="preserve"> </w:t>
      </w:r>
      <w:r w:rsidR="007A66C8" w:rsidRPr="000C1046">
        <w:rPr>
          <w:rFonts w:ascii="Arial" w:eastAsia="Arial" w:hAnsi="Arial" w:cs="Arial"/>
          <w:w w:val="99"/>
          <w:sz w:val="44"/>
          <w:szCs w:val="44"/>
        </w:rPr>
        <w:t>child to</w:t>
      </w:r>
      <w:r w:rsidR="007A66C8" w:rsidRPr="000C1046">
        <w:rPr>
          <w:rFonts w:ascii="Arial" w:eastAsia="Arial" w:hAnsi="Arial" w:cs="Arial"/>
          <w:sz w:val="44"/>
          <w:szCs w:val="44"/>
        </w:rPr>
        <w:t xml:space="preserve"> </w:t>
      </w:r>
      <w:r w:rsidR="007A66C8" w:rsidRPr="000C1046">
        <w:rPr>
          <w:rFonts w:ascii="Arial" w:eastAsia="Arial" w:hAnsi="Arial" w:cs="Arial"/>
          <w:w w:val="99"/>
          <w:sz w:val="44"/>
          <w:szCs w:val="44"/>
        </w:rPr>
        <w:t>look</w:t>
      </w:r>
      <w:r w:rsidR="007A66C8" w:rsidRPr="000C1046">
        <w:rPr>
          <w:rFonts w:ascii="Arial" w:eastAsia="Arial" w:hAnsi="Arial" w:cs="Arial"/>
          <w:sz w:val="44"/>
          <w:szCs w:val="44"/>
        </w:rPr>
        <w:t xml:space="preserve"> </w:t>
      </w:r>
      <w:r w:rsidR="007A66C8" w:rsidRPr="000C1046">
        <w:rPr>
          <w:rFonts w:ascii="Arial" w:eastAsia="Arial" w:hAnsi="Arial" w:cs="Arial"/>
          <w:w w:val="99"/>
          <w:sz w:val="44"/>
          <w:szCs w:val="44"/>
        </w:rPr>
        <w:t>out</w:t>
      </w:r>
      <w:r w:rsidR="007A66C8" w:rsidRPr="000C1046">
        <w:rPr>
          <w:rFonts w:ascii="Arial" w:eastAsia="Arial" w:hAnsi="Arial" w:cs="Arial"/>
          <w:sz w:val="44"/>
          <w:szCs w:val="44"/>
        </w:rPr>
        <w:t xml:space="preserve"> </w:t>
      </w:r>
      <w:r w:rsidR="007A66C8" w:rsidRPr="000C1046">
        <w:rPr>
          <w:rFonts w:ascii="Arial" w:eastAsia="Arial" w:hAnsi="Arial" w:cs="Arial"/>
          <w:w w:val="99"/>
          <w:sz w:val="44"/>
          <w:szCs w:val="44"/>
        </w:rPr>
        <w:t>for</w:t>
      </w:r>
      <w:r w:rsidR="007A66C8" w:rsidRPr="000C1046">
        <w:rPr>
          <w:rFonts w:ascii="Arial" w:eastAsia="Arial" w:hAnsi="Arial" w:cs="Arial"/>
          <w:sz w:val="44"/>
          <w:szCs w:val="44"/>
        </w:rPr>
        <w:t xml:space="preserve"> </w:t>
      </w:r>
      <w:r w:rsidR="007A66C8" w:rsidRPr="000C1046">
        <w:rPr>
          <w:rFonts w:ascii="Arial" w:eastAsia="Arial" w:hAnsi="Arial" w:cs="Arial"/>
          <w:w w:val="99"/>
          <w:sz w:val="44"/>
          <w:szCs w:val="44"/>
        </w:rPr>
        <w:t>them</w:t>
      </w:r>
      <w:r w:rsidR="007A66C8" w:rsidRPr="000C1046">
        <w:rPr>
          <w:rFonts w:ascii="Arial" w:eastAsia="Arial" w:hAnsi="Arial" w:cs="Arial"/>
          <w:sz w:val="44"/>
          <w:szCs w:val="44"/>
        </w:rPr>
        <w:t xml:space="preserve"> </w:t>
      </w:r>
      <w:r w:rsidR="007A66C8" w:rsidRPr="000C1046">
        <w:rPr>
          <w:rFonts w:ascii="Arial" w:eastAsia="Arial" w:hAnsi="Arial" w:cs="Arial"/>
          <w:w w:val="99"/>
          <w:sz w:val="44"/>
          <w:szCs w:val="44"/>
        </w:rPr>
        <w:t>on</w:t>
      </w:r>
      <w:r w:rsidR="007A66C8" w:rsidRPr="000C1046">
        <w:rPr>
          <w:rFonts w:ascii="Arial" w:eastAsia="Arial" w:hAnsi="Arial" w:cs="Arial"/>
          <w:sz w:val="44"/>
          <w:szCs w:val="44"/>
        </w:rPr>
        <w:t xml:space="preserve"> </w:t>
      </w:r>
      <w:r w:rsidR="007A66C8" w:rsidRPr="000C1046">
        <w:rPr>
          <w:rFonts w:ascii="Arial" w:eastAsia="Arial" w:hAnsi="Arial" w:cs="Arial"/>
          <w:w w:val="99"/>
          <w:sz w:val="44"/>
          <w:szCs w:val="44"/>
        </w:rPr>
        <w:t>the</w:t>
      </w:r>
    </w:p>
    <w:p w14:paraId="38BA5BC3" w14:textId="77777777" w:rsidR="00CD1434" w:rsidRPr="000C1046" w:rsidRDefault="007A66C8" w:rsidP="000C1046">
      <w:pPr>
        <w:pStyle w:val="ListParagraph"/>
        <w:spacing w:line="500" w:lineRule="exact"/>
        <w:ind w:left="1097"/>
        <w:rPr>
          <w:rFonts w:ascii="Arial" w:eastAsia="Arial" w:hAnsi="Arial" w:cs="Arial"/>
          <w:sz w:val="44"/>
          <w:szCs w:val="44"/>
        </w:rPr>
      </w:pPr>
      <w:r w:rsidRPr="000C1046">
        <w:rPr>
          <w:rFonts w:ascii="Arial" w:eastAsia="Arial" w:hAnsi="Arial" w:cs="Arial"/>
          <w:w w:val="99"/>
          <w:position w:val="-1"/>
          <w:sz w:val="44"/>
          <w:szCs w:val="44"/>
        </w:rPr>
        <w:t>way/way</w:t>
      </w:r>
      <w:r w:rsidRPr="000C1046">
        <w:rPr>
          <w:rFonts w:ascii="Arial" w:eastAsia="Arial" w:hAnsi="Arial" w:cs="Arial"/>
          <w:position w:val="-1"/>
          <w:sz w:val="44"/>
          <w:szCs w:val="44"/>
        </w:rPr>
        <w:t xml:space="preserve"> </w:t>
      </w:r>
      <w:r w:rsidRPr="000C1046">
        <w:rPr>
          <w:rFonts w:ascii="Arial" w:eastAsia="Arial" w:hAnsi="Arial" w:cs="Arial"/>
          <w:w w:val="99"/>
          <w:position w:val="-1"/>
          <w:sz w:val="44"/>
          <w:szCs w:val="44"/>
        </w:rPr>
        <w:t>back.</w:t>
      </w:r>
    </w:p>
    <w:p w14:paraId="605F2C8B" w14:textId="77777777" w:rsidR="00CD1434" w:rsidRDefault="00CD1434">
      <w:pPr>
        <w:spacing w:before="6" w:line="160" w:lineRule="exact"/>
        <w:rPr>
          <w:sz w:val="16"/>
          <w:szCs w:val="16"/>
        </w:rPr>
      </w:pPr>
    </w:p>
    <w:p w14:paraId="3E3CAF22" w14:textId="38E4DDA8" w:rsidR="00CD1434" w:rsidRPr="000C1046" w:rsidRDefault="007A66C8" w:rsidP="000C1046">
      <w:pPr>
        <w:pStyle w:val="ListParagraph"/>
        <w:numPr>
          <w:ilvl w:val="0"/>
          <w:numId w:val="3"/>
        </w:numPr>
        <w:rPr>
          <w:rFonts w:ascii="Arial" w:eastAsia="Arial" w:hAnsi="Arial" w:cs="Arial"/>
          <w:sz w:val="44"/>
          <w:szCs w:val="44"/>
        </w:rPr>
      </w:pPr>
      <w:proofErr w:type="spellStart"/>
      <w:r w:rsidRPr="000C1046">
        <w:rPr>
          <w:rFonts w:ascii="Arial" w:eastAsia="Arial" w:hAnsi="Arial" w:cs="Arial"/>
          <w:w w:val="99"/>
          <w:sz w:val="44"/>
          <w:szCs w:val="44"/>
        </w:rPr>
        <w:t>Familiarise</w:t>
      </w:r>
      <w:proofErr w:type="spellEnd"/>
      <w:r w:rsidRPr="000C1046">
        <w:rPr>
          <w:rFonts w:ascii="Arial" w:eastAsia="Arial" w:hAnsi="Arial" w:cs="Arial"/>
          <w:sz w:val="44"/>
          <w:szCs w:val="44"/>
        </w:rPr>
        <w:t xml:space="preserve"> </w:t>
      </w:r>
      <w:r w:rsidRPr="000C1046">
        <w:rPr>
          <w:rFonts w:ascii="Arial" w:eastAsia="Arial" w:hAnsi="Arial" w:cs="Arial"/>
          <w:w w:val="99"/>
          <w:sz w:val="44"/>
          <w:szCs w:val="44"/>
        </w:rPr>
        <w:t>your</w:t>
      </w:r>
      <w:r w:rsidRPr="000C1046">
        <w:rPr>
          <w:rFonts w:ascii="Arial" w:eastAsia="Arial" w:hAnsi="Arial" w:cs="Arial"/>
          <w:sz w:val="44"/>
          <w:szCs w:val="44"/>
        </w:rPr>
        <w:t xml:space="preserve"> </w:t>
      </w:r>
      <w:r w:rsidRPr="000C1046">
        <w:rPr>
          <w:rFonts w:ascii="Arial" w:eastAsia="Arial" w:hAnsi="Arial" w:cs="Arial"/>
          <w:w w:val="99"/>
          <w:sz w:val="44"/>
          <w:szCs w:val="44"/>
        </w:rPr>
        <w:t>child</w:t>
      </w:r>
      <w:r w:rsidRPr="000C1046">
        <w:rPr>
          <w:rFonts w:ascii="Arial" w:eastAsia="Arial" w:hAnsi="Arial" w:cs="Arial"/>
          <w:sz w:val="44"/>
          <w:szCs w:val="44"/>
        </w:rPr>
        <w:t xml:space="preserve"> </w:t>
      </w:r>
      <w:r w:rsidRPr="000C1046">
        <w:rPr>
          <w:rFonts w:ascii="Arial" w:eastAsia="Arial" w:hAnsi="Arial" w:cs="Arial"/>
          <w:w w:val="99"/>
          <w:sz w:val="44"/>
          <w:szCs w:val="44"/>
        </w:rPr>
        <w:t>with</w:t>
      </w:r>
      <w:r w:rsidRPr="000C1046">
        <w:rPr>
          <w:rFonts w:ascii="Arial" w:eastAsia="Arial" w:hAnsi="Arial" w:cs="Arial"/>
          <w:sz w:val="44"/>
          <w:szCs w:val="44"/>
        </w:rPr>
        <w:t xml:space="preserve"> </w:t>
      </w:r>
      <w:proofErr w:type="spellStart"/>
      <w:r w:rsidRPr="000C1046">
        <w:rPr>
          <w:rFonts w:ascii="Arial" w:eastAsia="Arial" w:hAnsi="Arial" w:cs="Arial"/>
          <w:w w:val="99"/>
          <w:sz w:val="44"/>
          <w:szCs w:val="44"/>
        </w:rPr>
        <w:t>rou</w:t>
      </w:r>
      <w:proofErr w:type="spellEnd"/>
      <w:r w:rsidR="000C1046" w:rsidRPr="000C1046">
        <w:rPr>
          <w:rFonts w:ascii="Arial" w:eastAsia="Arial" w:hAnsi="Arial" w:cs="Arial"/>
          <w:w w:val="99"/>
          <w:sz w:val="44"/>
          <w:szCs w:val="44"/>
        </w:rPr>
        <w:t>-</w:t>
      </w:r>
    </w:p>
    <w:p w14:paraId="39176EA3" w14:textId="1A6BF7EF" w:rsidR="00CD1434" w:rsidRDefault="000C1046">
      <w:pPr>
        <w:spacing w:before="7" w:line="243" w:lineRule="auto"/>
        <w:ind w:left="1030" w:right="388"/>
        <w:rPr>
          <w:rFonts w:ascii="Arial" w:eastAsia="Arial" w:hAnsi="Arial" w:cs="Arial"/>
          <w:sz w:val="44"/>
          <w:szCs w:val="44"/>
        </w:rPr>
        <w:sectPr w:rsidR="00CD1434">
          <w:pgSz w:w="11920" w:h="16840"/>
          <w:pgMar w:top="2460" w:right="620" w:bottom="280" w:left="600" w:header="719" w:footer="94" w:gutter="0"/>
          <w:cols w:space="720"/>
        </w:sectPr>
      </w:pPr>
      <w:r>
        <w:rPr>
          <w:noProof/>
        </w:rPr>
        <w:drawing>
          <wp:anchor distT="0" distB="0" distL="114300" distR="114300" simplePos="0" relativeHeight="251686400" behindDoc="1" locked="0" layoutInCell="1" allowOverlap="1" wp14:anchorId="06C02BFE" wp14:editId="3B133A48">
            <wp:simplePos x="0" y="0"/>
            <wp:positionH relativeFrom="margin">
              <wp:align>center</wp:align>
            </wp:positionH>
            <wp:positionV relativeFrom="paragraph">
              <wp:posOffset>3023870</wp:posOffset>
            </wp:positionV>
            <wp:extent cx="6638925" cy="714375"/>
            <wp:effectExtent l="0" t="0" r="9525" b="9525"/>
            <wp:wrapTight wrapText="bothSides">
              <wp:wrapPolygon edited="0">
                <wp:start x="0" y="0"/>
                <wp:lineTo x="0" y="21312"/>
                <wp:lineTo x="21569" y="21312"/>
                <wp:lineTo x="21569"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Arial" w:eastAsia="Arial" w:hAnsi="Arial" w:cs="Arial"/>
          <w:w w:val="99"/>
          <w:sz w:val="44"/>
          <w:szCs w:val="44"/>
        </w:rPr>
        <w:t>tines</w:t>
      </w:r>
      <w:r w:rsidR="007A66C8">
        <w:rPr>
          <w:rFonts w:ascii="Arial" w:eastAsia="Arial" w:hAnsi="Arial" w:cs="Arial"/>
          <w:sz w:val="44"/>
          <w:szCs w:val="44"/>
        </w:rPr>
        <w:t xml:space="preserve"> </w:t>
      </w:r>
      <w:r w:rsidR="007A66C8">
        <w:rPr>
          <w:rFonts w:ascii="Arial" w:eastAsia="Arial" w:hAnsi="Arial" w:cs="Arial"/>
          <w:w w:val="99"/>
          <w:sz w:val="44"/>
          <w:szCs w:val="44"/>
        </w:rPr>
        <w:t>and</w:t>
      </w:r>
      <w:r w:rsidR="007A66C8">
        <w:rPr>
          <w:rFonts w:ascii="Arial" w:eastAsia="Arial" w:hAnsi="Arial" w:cs="Arial"/>
          <w:sz w:val="44"/>
          <w:szCs w:val="44"/>
        </w:rPr>
        <w:t xml:space="preserve"> </w:t>
      </w:r>
      <w:r w:rsidR="007A66C8">
        <w:rPr>
          <w:rFonts w:ascii="Arial" w:eastAsia="Arial" w:hAnsi="Arial" w:cs="Arial"/>
          <w:w w:val="99"/>
          <w:sz w:val="44"/>
          <w:szCs w:val="44"/>
        </w:rPr>
        <w:t>any</w:t>
      </w:r>
      <w:r w:rsidR="007A66C8">
        <w:rPr>
          <w:rFonts w:ascii="Arial" w:eastAsia="Arial" w:hAnsi="Arial" w:cs="Arial"/>
          <w:sz w:val="44"/>
          <w:szCs w:val="44"/>
        </w:rPr>
        <w:t xml:space="preserve"> </w:t>
      </w:r>
      <w:r w:rsidR="007A66C8">
        <w:rPr>
          <w:rFonts w:ascii="Arial" w:eastAsia="Arial" w:hAnsi="Arial" w:cs="Arial"/>
          <w:w w:val="99"/>
          <w:sz w:val="44"/>
          <w:szCs w:val="44"/>
        </w:rPr>
        <w:t>new</w:t>
      </w:r>
      <w:r w:rsidR="007A66C8">
        <w:rPr>
          <w:rFonts w:ascii="Arial" w:eastAsia="Arial" w:hAnsi="Arial" w:cs="Arial"/>
          <w:sz w:val="44"/>
          <w:szCs w:val="44"/>
        </w:rPr>
        <w:t xml:space="preserve"> </w:t>
      </w:r>
      <w:r w:rsidR="007A66C8">
        <w:rPr>
          <w:rFonts w:ascii="Arial" w:eastAsia="Arial" w:hAnsi="Arial" w:cs="Arial"/>
          <w:w w:val="99"/>
          <w:sz w:val="44"/>
          <w:szCs w:val="44"/>
        </w:rPr>
        <w:t>equipment/resources</w:t>
      </w:r>
      <w:r w:rsidR="007A66C8">
        <w:rPr>
          <w:rFonts w:ascii="Arial" w:eastAsia="Arial" w:hAnsi="Arial" w:cs="Arial"/>
          <w:sz w:val="44"/>
          <w:szCs w:val="44"/>
        </w:rPr>
        <w:t xml:space="preserve"> </w:t>
      </w:r>
      <w:proofErr w:type="gramStart"/>
      <w:r w:rsidR="007A66C8">
        <w:rPr>
          <w:rFonts w:ascii="Arial" w:eastAsia="Arial" w:hAnsi="Arial" w:cs="Arial"/>
          <w:w w:val="99"/>
          <w:sz w:val="44"/>
          <w:szCs w:val="44"/>
        </w:rPr>
        <w:t>i.e.</w:t>
      </w:r>
      <w:proofErr w:type="gramEnd"/>
      <w:r w:rsidR="007A66C8">
        <w:rPr>
          <w:rFonts w:ascii="Arial" w:eastAsia="Arial" w:hAnsi="Arial" w:cs="Arial"/>
          <w:w w:val="99"/>
          <w:sz w:val="44"/>
          <w:szCs w:val="44"/>
        </w:rPr>
        <w:t xml:space="preserve"> new</w:t>
      </w:r>
      <w:r w:rsidR="007A66C8">
        <w:rPr>
          <w:rFonts w:ascii="Arial" w:eastAsia="Arial" w:hAnsi="Arial" w:cs="Arial"/>
          <w:sz w:val="44"/>
          <w:szCs w:val="44"/>
        </w:rPr>
        <w:t xml:space="preserve"> </w:t>
      </w:r>
      <w:r w:rsidR="007A66C8">
        <w:rPr>
          <w:rFonts w:ascii="Arial" w:eastAsia="Arial" w:hAnsi="Arial" w:cs="Arial"/>
          <w:w w:val="99"/>
          <w:sz w:val="44"/>
          <w:szCs w:val="44"/>
        </w:rPr>
        <w:t>lunch</w:t>
      </w:r>
      <w:r w:rsidR="007A66C8">
        <w:rPr>
          <w:rFonts w:ascii="Arial" w:eastAsia="Arial" w:hAnsi="Arial" w:cs="Arial"/>
          <w:sz w:val="44"/>
          <w:szCs w:val="44"/>
        </w:rPr>
        <w:t xml:space="preserve"> </w:t>
      </w:r>
      <w:r w:rsidR="007A66C8">
        <w:rPr>
          <w:rFonts w:ascii="Arial" w:eastAsia="Arial" w:hAnsi="Arial" w:cs="Arial"/>
          <w:w w:val="99"/>
          <w:sz w:val="44"/>
          <w:szCs w:val="44"/>
        </w:rPr>
        <w:t>bag/box,</w:t>
      </w:r>
      <w:r w:rsidR="007A66C8">
        <w:rPr>
          <w:rFonts w:ascii="Arial" w:eastAsia="Arial" w:hAnsi="Arial" w:cs="Arial"/>
          <w:sz w:val="44"/>
          <w:szCs w:val="44"/>
        </w:rPr>
        <w:t xml:space="preserve"> </w:t>
      </w:r>
      <w:r w:rsidR="007A66C8">
        <w:rPr>
          <w:rFonts w:ascii="Arial" w:eastAsia="Arial" w:hAnsi="Arial" w:cs="Arial"/>
          <w:w w:val="99"/>
          <w:sz w:val="44"/>
          <w:szCs w:val="44"/>
        </w:rPr>
        <w:t>drinks</w:t>
      </w:r>
      <w:r w:rsidR="007A66C8">
        <w:rPr>
          <w:rFonts w:ascii="Arial" w:eastAsia="Arial" w:hAnsi="Arial" w:cs="Arial"/>
          <w:sz w:val="44"/>
          <w:szCs w:val="44"/>
        </w:rPr>
        <w:t xml:space="preserve"> </w:t>
      </w:r>
      <w:r w:rsidR="007A66C8">
        <w:rPr>
          <w:rFonts w:ascii="Arial" w:eastAsia="Arial" w:hAnsi="Arial" w:cs="Arial"/>
          <w:w w:val="99"/>
          <w:sz w:val="44"/>
          <w:szCs w:val="44"/>
        </w:rPr>
        <w:t>bottle,</w:t>
      </w:r>
      <w:r w:rsidR="007A66C8">
        <w:rPr>
          <w:rFonts w:ascii="Arial" w:eastAsia="Arial" w:hAnsi="Arial" w:cs="Arial"/>
          <w:sz w:val="44"/>
          <w:szCs w:val="44"/>
        </w:rPr>
        <w:t xml:space="preserve"> </w:t>
      </w:r>
      <w:r w:rsidR="007A66C8">
        <w:rPr>
          <w:rFonts w:ascii="Arial" w:eastAsia="Arial" w:hAnsi="Arial" w:cs="Arial"/>
          <w:w w:val="99"/>
          <w:sz w:val="44"/>
          <w:szCs w:val="44"/>
        </w:rPr>
        <w:t>etc.</w:t>
      </w:r>
      <w:r w:rsidR="007A66C8">
        <w:rPr>
          <w:rFonts w:ascii="Arial" w:eastAsia="Arial" w:hAnsi="Arial" w:cs="Arial"/>
          <w:sz w:val="44"/>
          <w:szCs w:val="44"/>
        </w:rPr>
        <w:t xml:space="preserve"> </w:t>
      </w:r>
      <w:r w:rsidR="007A66C8">
        <w:rPr>
          <w:rFonts w:ascii="Arial" w:eastAsia="Arial" w:hAnsi="Arial" w:cs="Arial"/>
          <w:w w:val="99"/>
          <w:sz w:val="44"/>
          <w:szCs w:val="44"/>
        </w:rPr>
        <w:t>Discuss foods</w:t>
      </w:r>
      <w:r w:rsidR="007A66C8">
        <w:rPr>
          <w:rFonts w:ascii="Arial" w:eastAsia="Arial" w:hAnsi="Arial" w:cs="Arial"/>
          <w:sz w:val="44"/>
          <w:szCs w:val="44"/>
        </w:rPr>
        <w:t xml:space="preserve"> </w:t>
      </w:r>
      <w:r w:rsidR="007A66C8">
        <w:rPr>
          <w:rFonts w:ascii="Arial" w:eastAsia="Arial" w:hAnsi="Arial" w:cs="Arial"/>
          <w:w w:val="99"/>
          <w:sz w:val="44"/>
          <w:szCs w:val="44"/>
        </w:rPr>
        <w:t>they</w:t>
      </w:r>
      <w:r w:rsidR="007A66C8">
        <w:rPr>
          <w:rFonts w:ascii="Arial" w:eastAsia="Arial" w:hAnsi="Arial" w:cs="Arial"/>
          <w:sz w:val="44"/>
          <w:szCs w:val="44"/>
        </w:rPr>
        <w:t xml:space="preserve"> </w:t>
      </w:r>
      <w:r w:rsidR="007A66C8">
        <w:rPr>
          <w:rFonts w:ascii="Arial" w:eastAsia="Arial" w:hAnsi="Arial" w:cs="Arial"/>
          <w:w w:val="99"/>
          <w:sz w:val="44"/>
          <w:szCs w:val="44"/>
        </w:rPr>
        <w:t>may</w:t>
      </w:r>
      <w:r w:rsidR="007A66C8">
        <w:rPr>
          <w:rFonts w:ascii="Arial" w:eastAsia="Arial" w:hAnsi="Arial" w:cs="Arial"/>
          <w:sz w:val="44"/>
          <w:szCs w:val="44"/>
        </w:rPr>
        <w:t xml:space="preserve"> </w:t>
      </w:r>
      <w:r w:rsidR="007A66C8">
        <w:rPr>
          <w:rFonts w:ascii="Arial" w:eastAsia="Arial" w:hAnsi="Arial" w:cs="Arial"/>
          <w:w w:val="99"/>
          <w:sz w:val="44"/>
          <w:szCs w:val="44"/>
        </w:rPr>
        <w:t>take</w:t>
      </w:r>
      <w:r w:rsidR="007A66C8">
        <w:rPr>
          <w:rFonts w:ascii="Arial" w:eastAsia="Arial" w:hAnsi="Arial" w:cs="Arial"/>
          <w:sz w:val="44"/>
          <w:szCs w:val="44"/>
        </w:rPr>
        <w:t xml:space="preserve"> </w:t>
      </w:r>
      <w:r w:rsidR="007A66C8">
        <w:rPr>
          <w:rFonts w:ascii="Arial" w:eastAsia="Arial" w:hAnsi="Arial" w:cs="Arial"/>
          <w:w w:val="99"/>
          <w:sz w:val="44"/>
          <w:szCs w:val="44"/>
        </w:rPr>
        <w:t>to</w:t>
      </w:r>
      <w:r w:rsidR="007A66C8">
        <w:rPr>
          <w:rFonts w:ascii="Arial" w:eastAsia="Arial" w:hAnsi="Arial" w:cs="Arial"/>
          <w:sz w:val="44"/>
          <w:szCs w:val="44"/>
        </w:rPr>
        <w:t xml:space="preserve"> </w:t>
      </w:r>
      <w:r w:rsidR="007A66C8">
        <w:rPr>
          <w:rFonts w:ascii="Arial" w:eastAsia="Arial" w:hAnsi="Arial" w:cs="Arial"/>
          <w:w w:val="99"/>
          <w:sz w:val="44"/>
          <w:szCs w:val="44"/>
        </w:rPr>
        <w:t>school.</w:t>
      </w:r>
      <w:r w:rsidR="007A66C8">
        <w:rPr>
          <w:rFonts w:ascii="Arial" w:eastAsia="Arial" w:hAnsi="Arial" w:cs="Arial"/>
          <w:sz w:val="44"/>
          <w:szCs w:val="44"/>
        </w:rPr>
        <w:t xml:space="preserve"> </w:t>
      </w:r>
      <w:r w:rsidR="007A66C8">
        <w:rPr>
          <w:rFonts w:ascii="Arial" w:eastAsia="Arial" w:hAnsi="Arial" w:cs="Arial"/>
          <w:w w:val="99"/>
          <w:sz w:val="44"/>
          <w:szCs w:val="44"/>
        </w:rPr>
        <w:t>Practice</w:t>
      </w:r>
      <w:r w:rsidR="007A66C8">
        <w:rPr>
          <w:rFonts w:ascii="Arial" w:eastAsia="Arial" w:hAnsi="Arial" w:cs="Arial"/>
          <w:sz w:val="44"/>
          <w:szCs w:val="44"/>
        </w:rPr>
        <w:t xml:space="preserve"> </w:t>
      </w:r>
      <w:r w:rsidR="007A66C8">
        <w:rPr>
          <w:rFonts w:ascii="Arial" w:eastAsia="Arial" w:hAnsi="Arial" w:cs="Arial"/>
          <w:w w:val="99"/>
          <w:sz w:val="44"/>
          <w:szCs w:val="44"/>
        </w:rPr>
        <w:t>preparing</w:t>
      </w:r>
      <w:r w:rsidR="007A66C8">
        <w:rPr>
          <w:rFonts w:ascii="Arial" w:eastAsia="Arial" w:hAnsi="Arial" w:cs="Arial"/>
          <w:sz w:val="44"/>
          <w:szCs w:val="44"/>
        </w:rPr>
        <w:t xml:space="preserve"> </w:t>
      </w:r>
      <w:r w:rsidR="007A66C8">
        <w:rPr>
          <w:rFonts w:ascii="Arial" w:eastAsia="Arial" w:hAnsi="Arial" w:cs="Arial"/>
          <w:w w:val="99"/>
          <w:sz w:val="44"/>
          <w:szCs w:val="44"/>
        </w:rPr>
        <w:t>and</w:t>
      </w:r>
      <w:r w:rsidR="007A66C8">
        <w:rPr>
          <w:rFonts w:ascii="Arial" w:eastAsia="Arial" w:hAnsi="Arial" w:cs="Arial"/>
          <w:sz w:val="44"/>
          <w:szCs w:val="44"/>
        </w:rPr>
        <w:t xml:space="preserve"> </w:t>
      </w:r>
      <w:r w:rsidR="007A66C8">
        <w:rPr>
          <w:rFonts w:ascii="Arial" w:eastAsia="Arial" w:hAnsi="Arial" w:cs="Arial"/>
          <w:w w:val="99"/>
          <w:sz w:val="44"/>
          <w:szCs w:val="44"/>
        </w:rPr>
        <w:t>tasting</w:t>
      </w:r>
      <w:r w:rsidR="007A66C8">
        <w:rPr>
          <w:rFonts w:ascii="Arial" w:eastAsia="Arial" w:hAnsi="Arial" w:cs="Arial"/>
          <w:sz w:val="44"/>
          <w:szCs w:val="44"/>
        </w:rPr>
        <w:t xml:space="preserve"> </w:t>
      </w:r>
      <w:r w:rsidR="007A66C8">
        <w:rPr>
          <w:rFonts w:ascii="Arial" w:eastAsia="Arial" w:hAnsi="Arial" w:cs="Arial"/>
          <w:w w:val="99"/>
          <w:sz w:val="44"/>
          <w:szCs w:val="44"/>
        </w:rPr>
        <w:t>different</w:t>
      </w:r>
      <w:r w:rsidR="007A66C8">
        <w:rPr>
          <w:rFonts w:ascii="Arial" w:eastAsia="Arial" w:hAnsi="Arial" w:cs="Arial"/>
          <w:sz w:val="44"/>
          <w:szCs w:val="44"/>
        </w:rPr>
        <w:t xml:space="preserve"> </w:t>
      </w:r>
      <w:r w:rsidR="007A66C8">
        <w:rPr>
          <w:rFonts w:ascii="Arial" w:eastAsia="Arial" w:hAnsi="Arial" w:cs="Arial"/>
          <w:w w:val="99"/>
          <w:sz w:val="44"/>
          <w:szCs w:val="44"/>
        </w:rPr>
        <w:t>foods,</w:t>
      </w:r>
      <w:r w:rsidR="007A66C8">
        <w:rPr>
          <w:rFonts w:ascii="Arial" w:eastAsia="Arial" w:hAnsi="Arial" w:cs="Arial"/>
          <w:sz w:val="44"/>
          <w:szCs w:val="44"/>
        </w:rPr>
        <w:t xml:space="preserve"> </w:t>
      </w:r>
      <w:r w:rsidR="007A66C8">
        <w:rPr>
          <w:rFonts w:ascii="Arial" w:eastAsia="Arial" w:hAnsi="Arial" w:cs="Arial"/>
          <w:w w:val="99"/>
          <w:sz w:val="44"/>
          <w:szCs w:val="44"/>
        </w:rPr>
        <w:t>making</w:t>
      </w:r>
      <w:r w:rsidR="007A66C8">
        <w:rPr>
          <w:rFonts w:ascii="Arial" w:eastAsia="Arial" w:hAnsi="Arial" w:cs="Arial"/>
          <w:sz w:val="44"/>
          <w:szCs w:val="44"/>
        </w:rPr>
        <w:t xml:space="preserve"> </w:t>
      </w:r>
      <w:r w:rsidR="007A66C8">
        <w:rPr>
          <w:rFonts w:ascii="Arial" w:eastAsia="Arial" w:hAnsi="Arial" w:cs="Arial"/>
          <w:w w:val="99"/>
          <w:sz w:val="44"/>
          <w:szCs w:val="44"/>
        </w:rPr>
        <w:t xml:space="preserve">menus, </w:t>
      </w:r>
      <w:proofErr w:type="gramStart"/>
      <w:r w:rsidR="007A66C8">
        <w:rPr>
          <w:rFonts w:ascii="Arial" w:eastAsia="Arial" w:hAnsi="Arial" w:cs="Arial"/>
          <w:w w:val="99"/>
          <w:sz w:val="44"/>
          <w:szCs w:val="44"/>
        </w:rPr>
        <w:t>etc..</w:t>
      </w:r>
      <w:proofErr w:type="gramEnd"/>
      <w:r w:rsidR="007A66C8">
        <w:rPr>
          <w:rFonts w:ascii="Arial" w:eastAsia="Arial" w:hAnsi="Arial" w:cs="Arial"/>
          <w:sz w:val="44"/>
          <w:szCs w:val="44"/>
        </w:rPr>
        <w:t xml:space="preserve"> </w:t>
      </w:r>
      <w:r w:rsidR="007A66C8">
        <w:rPr>
          <w:rFonts w:ascii="Arial" w:eastAsia="Arial" w:hAnsi="Arial" w:cs="Arial"/>
          <w:w w:val="99"/>
          <w:sz w:val="44"/>
          <w:szCs w:val="44"/>
        </w:rPr>
        <w:t>Role</w:t>
      </w:r>
      <w:r w:rsidR="007A66C8">
        <w:rPr>
          <w:rFonts w:ascii="Arial" w:eastAsia="Arial" w:hAnsi="Arial" w:cs="Arial"/>
          <w:sz w:val="44"/>
          <w:szCs w:val="44"/>
        </w:rPr>
        <w:t xml:space="preserve"> </w:t>
      </w:r>
      <w:r w:rsidR="007A66C8">
        <w:rPr>
          <w:rFonts w:ascii="Arial" w:eastAsia="Arial" w:hAnsi="Arial" w:cs="Arial"/>
          <w:w w:val="99"/>
          <w:sz w:val="44"/>
          <w:szCs w:val="44"/>
        </w:rPr>
        <w:t>play</w:t>
      </w:r>
      <w:r w:rsidR="007A66C8">
        <w:rPr>
          <w:rFonts w:ascii="Arial" w:eastAsia="Arial" w:hAnsi="Arial" w:cs="Arial"/>
          <w:sz w:val="44"/>
          <w:szCs w:val="44"/>
        </w:rPr>
        <w:t xml:space="preserve"> </w:t>
      </w:r>
      <w:r w:rsidR="007A66C8">
        <w:rPr>
          <w:rFonts w:ascii="Arial" w:eastAsia="Arial" w:hAnsi="Arial" w:cs="Arial"/>
          <w:w w:val="99"/>
          <w:sz w:val="44"/>
          <w:szCs w:val="44"/>
        </w:rPr>
        <w:t>eating</w:t>
      </w:r>
      <w:r w:rsidR="007A66C8">
        <w:rPr>
          <w:rFonts w:ascii="Arial" w:eastAsia="Arial" w:hAnsi="Arial" w:cs="Arial"/>
          <w:sz w:val="44"/>
          <w:szCs w:val="44"/>
        </w:rPr>
        <w:t xml:space="preserve"> </w:t>
      </w:r>
      <w:r w:rsidR="007A66C8">
        <w:rPr>
          <w:rFonts w:ascii="Arial" w:eastAsia="Arial" w:hAnsi="Arial" w:cs="Arial"/>
          <w:w w:val="99"/>
          <w:sz w:val="44"/>
          <w:szCs w:val="44"/>
        </w:rPr>
        <w:t>packed</w:t>
      </w:r>
      <w:r w:rsidR="007A66C8">
        <w:rPr>
          <w:rFonts w:ascii="Arial" w:eastAsia="Arial" w:hAnsi="Arial" w:cs="Arial"/>
          <w:sz w:val="44"/>
          <w:szCs w:val="44"/>
        </w:rPr>
        <w:t xml:space="preserve"> </w:t>
      </w:r>
      <w:r w:rsidR="007A66C8">
        <w:rPr>
          <w:rFonts w:ascii="Arial" w:eastAsia="Arial" w:hAnsi="Arial" w:cs="Arial"/>
          <w:w w:val="99"/>
          <w:sz w:val="44"/>
          <w:szCs w:val="44"/>
        </w:rPr>
        <w:t>lunches.</w:t>
      </w:r>
      <w:r w:rsidR="007A66C8">
        <w:rPr>
          <w:rFonts w:ascii="Arial" w:eastAsia="Arial" w:hAnsi="Arial" w:cs="Arial"/>
          <w:sz w:val="44"/>
          <w:szCs w:val="44"/>
        </w:rPr>
        <w:t xml:space="preserve">  </w:t>
      </w:r>
      <w:r w:rsidR="007A66C8">
        <w:rPr>
          <w:rFonts w:ascii="Arial" w:eastAsia="Arial" w:hAnsi="Arial" w:cs="Arial"/>
          <w:w w:val="99"/>
          <w:sz w:val="44"/>
          <w:szCs w:val="44"/>
        </w:rPr>
        <w:t>Some schools</w:t>
      </w:r>
      <w:r w:rsidR="007A66C8">
        <w:rPr>
          <w:rFonts w:ascii="Arial" w:eastAsia="Arial" w:hAnsi="Arial" w:cs="Arial"/>
          <w:sz w:val="44"/>
          <w:szCs w:val="44"/>
        </w:rPr>
        <w:t xml:space="preserve"> </w:t>
      </w:r>
      <w:r w:rsidR="007A66C8">
        <w:rPr>
          <w:rFonts w:ascii="Arial" w:eastAsia="Arial" w:hAnsi="Arial" w:cs="Arial"/>
          <w:w w:val="99"/>
          <w:sz w:val="44"/>
          <w:szCs w:val="44"/>
        </w:rPr>
        <w:t>will</w:t>
      </w:r>
      <w:r w:rsidR="007A66C8">
        <w:rPr>
          <w:rFonts w:ascii="Arial" w:eastAsia="Arial" w:hAnsi="Arial" w:cs="Arial"/>
          <w:sz w:val="44"/>
          <w:szCs w:val="44"/>
        </w:rPr>
        <w:t xml:space="preserve"> </w:t>
      </w:r>
      <w:r w:rsidR="007A66C8">
        <w:rPr>
          <w:rFonts w:ascii="Arial" w:eastAsia="Arial" w:hAnsi="Arial" w:cs="Arial"/>
          <w:w w:val="99"/>
          <w:sz w:val="44"/>
          <w:szCs w:val="44"/>
        </w:rPr>
        <w:t>not</w:t>
      </w:r>
      <w:r w:rsidR="007A66C8">
        <w:rPr>
          <w:rFonts w:ascii="Arial" w:eastAsia="Arial" w:hAnsi="Arial" w:cs="Arial"/>
          <w:sz w:val="44"/>
          <w:szCs w:val="44"/>
        </w:rPr>
        <w:t xml:space="preserve"> </w:t>
      </w:r>
      <w:r w:rsidR="007A66C8">
        <w:rPr>
          <w:rFonts w:ascii="Arial" w:eastAsia="Arial" w:hAnsi="Arial" w:cs="Arial"/>
          <w:w w:val="99"/>
          <w:sz w:val="44"/>
          <w:szCs w:val="44"/>
        </w:rPr>
        <w:t>allow</w:t>
      </w:r>
      <w:r w:rsidR="007A66C8">
        <w:rPr>
          <w:rFonts w:ascii="Arial" w:eastAsia="Arial" w:hAnsi="Arial" w:cs="Arial"/>
          <w:sz w:val="44"/>
          <w:szCs w:val="44"/>
        </w:rPr>
        <w:t xml:space="preserve"> </w:t>
      </w:r>
      <w:r w:rsidR="007A66C8">
        <w:rPr>
          <w:rFonts w:ascii="Arial" w:eastAsia="Arial" w:hAnsi="Arial" w:cs="Arial"/>
          <w:w w:val="99"/>
          <w:sz w:val="44"/>
          <w:szCs w:val="44"/>
        </w:rPr>
        <w:t>certain</w:t>
      </w:r>
      <w:r w:rsidR="007A66C8">
        <w:rPr>
          <w:rFonts w:ascii="Arial" w:eastAsia="Arial" w:hAnsi="Arial" w:cs="Arial"/>
          <w:sz w:val="44"/>
          <w:szCs w:val="44"/>
        </w:rPr>
        <w:t xml:space="preserve"> </w:t>
      </w:r>
      <w:r w:rsidR="007A66C8">
        <w:rPr>
          <w:rFonts w:ascii="Arial" w:eastAsia="Arial" w:hAnsi="Arial" w:cs="Arial"/>
          <w:w w:val="99"/>
          <w:sz w:val="44"/>
          <w:szCs w:val="44"/>
        </w:rPr>
        <w:t>items</w:t>
      </w:r>
      <w:r w:rsidR="007A66C8">
        <w:rPr>
          <w:rFonts w:ascii="Arial" w:eastAsia="Arial" w:hAnsi="Arial" w:cs="Arial"/>
          <w:sz w:val="44"/>
          <w:szCs w:val="44"/>
        </w:rPr>
        <w:t xml:space="preserve"> </w:t>
      </w:r>
      <w:r w:rsidR="007A66C8">
        <w:rPr>
          <w:rFonts w:ascii="Arial" w:eastAsia="Arial" w:hAnsi="Arial" w:cs="Arial"/>
          <w:w w:val="99"/>
          <w:sz w:val="44"/>
          <w:szCs w:val="44"/>
        </w:rPr>
        <w:t>in</w:t>
      </w:r>
      <w:r w:rsidR="007A66C8">
        <w:rPr>
          <w:rFonts w:ascii="Arial" w:eastAsia="Arial" w:hAnsi="Arial" w:cs="Arial"/>
          <w:sz w:val="44"/>
          <w:szCs w:val="44"/>
        </w:rPr>
        <w:t xml:space="preserve"> </w:t>
      </w:r>
      <w:r w:rsidR="007A66C8">
        <w:rPr>
          <w:rFonts w:ascii="Arial" w:eastAsia="Arial" w:hAnsi="Arial" w:cs="Arial"/>
          <w:w w:val="99"/>
          <w:sz w:val="44"/>
          <w:szCs w:val="44"/>
        </w:rPr>
        <w:t>a</w:t>
      </w:r>
      <w:r w:rsidR="007A66C8">
        <w:rPr>
          <w:rFonts w:ascii="Arial" w:eastAsia="Arial" w:hAnsi="Arial" w:cs="Arial"/>
          <w:sz w:val="44"/>
          <w:szCs w:val="44"/>
        </w:rPr>
        <w:t xml:space="preserve"> </w:t>
      </w:r>
      <w:r w:rsidR="007A66C8">
        <w:rPr>
          <w:rFonts w:ascii="Arial" w:eastAsia="Arial" w:hAnsi="Arial" w:cs="Arial"/>
          <w:w w:val="99"/>
          <w:sz w:val="44"/>
          <w:szCs w:val="44"/>
        </w:rPr>
        <w:t>lunch box.</w:t>
      </w:r>
      <w:r w:rsidR="007A66C8">
        <w:rPr>
          <w:rFonts w:ascii="Arial" w:eastAsia="Arial" w:hAnsi="Arial" w:cs="Arial"/>
          <w:sz w:val="44"/>
          <w:szCs w:val="44"/>
        </w:rPr>
        <w:t xml:space="preserve"> </w:t>
      </w:r>
      <w:r w:rsidR="007A66C8">
        <w:rPr>
          <w:rFonts w:ascii="Arial" w:eastAsia="Arial" w:hAnsi="Arial" w:cs="Arial"/>
          <w:w w:val="99"/>
          <w:sz w:val="44"/>
          <w:szCs w:val="44"/>
        </w:rPr>
        <w:t>They</w:t>
      </w:r>
      <w:r w:rsidR="007A66C8">
        <w:rPr>
          <w:rFonts w:ascii="Arial" w:eastAsia="Arial" w:hAnsi="Arial" w:cs="Arial"/>
          <w:sz w:val="44"/>
          <w:szCs w:val="44"/>
        </w:rPr>
        <w:t xml:space="preserve"> </w:t>
      </w:r>
      <w:r w:rsidR="007A66C8">
        <w:rPr>
          <w:rFonts w:ascii="Arial" w:eastAsia="Arial" w:hAnsi="Arial" w:cs="Arial"/>
          <w:w w:val="99"/>
          <w:sz w:val="44"/>
          <w:szCs w:val="44"/>
        </w:rPr>
        <w:t>should</w:t>
      </w:r>
      <w:r w:rsidR="007A66C8">
        <w:rPr>
          <w:rFonts w:ascii="Arial" w:eastAsia="Arial" w:hAnsi="Arial" w:cs="Arial"/>
          <w:sz w:val="44"/>
          <w:szCs w:val="44"/>
        </w:rPr>
        <w:t xml:space="preserve"> </w:t>
      </w:r>
      <w:r w:rsidR="007A66C8">
        <w:rPr>
          <w:rFonts w:ascii="Arial" w:eastAsia="Arial" w:hAnsi="Arial" w:cs="Arial"/>
          <w:w w:val="99"/>
          <w:sz w:val="44"/>
          <w:szCs w:val="44"/>
        </w:rPr>
        <w:t>tell</w:t>
      </w:r>
      <w:r w:rsidR="007A66C8">
        <w:rPr>
          <w:rFonts w:ascii="Arial" w:eastAsia="Arial" w:hAnsi="Arial" w:cs="Arial"/>
          <w:sz w:val="44"/>
          <w:szCs w:val="44"/>
        </w:rPr>
        <w:t xml:space="preserve"> </w:t>
      </w:r>
      <w:r w:rsidR="007A66C8">
        <w:rPr>
          <w:rFonts w:ascii="Arial" w:eastAsia="Arial" w:hAnsi="Arial" w:cs="Arial"/>
          <w:w w:val="99"/>
          <w:sz w:val="44"/>
          <w:szCs w:val="44"/>
        </w:rPr>
        <w:t>you</w:t>
      </w:r>
      <w:r w:rsidR="007A66C8">
        <w:rPr>
          <w:rFonts w:ascii="Arial" w:eastAsia="Arial" w:hAnsi="Arial" w:cs="Arial"/>
          <w:sz w:val="44"/>
          <w:szCs w:val="44"/>
        </w:rPr>
        <w:t xml:space="preserve"> </w:t>
      </w:r>
      <w:r w:rsidR="007A66C8">
        <w:rPr>
          <w:rFonts w:ascii="Arial" w:eastAsia="Arial" w:hAnsi="Arial" w:cs="Arial"/>
          <w:w w:val="99"/>
          <w:sz w:val="44"/>
          <w:szCs w:val="44"/>
        </w:rPr>
        <w:t>this</w:t>
      </w:r>
      <w:r w:rsidR="007A66C8">
        <w:rPr>
          <w:rFonts w:ascii="Arial" w:eastAsia="Arial" w:hAnsi="Arial" w:cs="Arial"/>
          <w:sz w:val="44"/>
          <w:szCs w:val="44"/>
        </w:rPr>
        <w:t xml:space="preserve"> </w:t>
      </w:r>
      <w:r w:rsidR="007A66C8">
        <w:rPr>
          <w:rFonts w:ascii="Arial" w:eastAsia="Arial" w:hAnsi="Arial" w:cs="Arial"/>
          <w:w w:val="99"/>
          <w:sz w:val="44"/>
          <w:szCs w:val="44"/>
        </w:rPr>
        <w:t>information</w:t>
      </w:r>
      <w:r w:rsidR="007A66C8">
        <w:rPr>
          <w:rFonts w:ascii="Arial" w:eastAsia="Arial" w:hAnsi="Arial" w:cs="Arial"/>
          <w:sz w:val="44"/>
          <w:szCs w:val="44"/>
        </w:rPr>
        <w:t xml:space="preserve"> </w:t>
      </w:r>
      <w:r w:rsidR="007A66C8">
        <w:rPr>
          <w:rFonts w:ascii="Arial" w:eastAsia="Arial" w:hAnsi="Arial" w:cs="Arial"/>
          <w:w w:val="99"/>
          <w:sz w:val="44"/>
          <w:szCs w:val="44"/>
        </w:rPr>
        <w:t>be- fore</w:t>
      </w:r>
      <w:r w:rsidR="007A66C8">
        <w:rPr>
          <w:rFonts w:ascii="Arial" w:eastAsia="Arial" w:hAnsi="Arial" w:cs="Arial"/>
          <w:sz w:val="44"/>
          <w:szCs w:val="44"/>
        </w:rPr>
        <w:t xml:space="preserve"> </w:t>
      </w:r>
      <w:r w:rsidR="007A66C8">
        <w:rPr>
          <w:rFonts w:ascii="Arial" w:eastAsia="Arial" w:hAnsi="Arial" w:cs="Arial"/>
          <w:w w:val="99"/>
          <w:sz w:val="44"/>
          <w:szCs w:val="44"/>
        </w:rPr>
        <w:t>your</w:t>
      </w:r>
      <w:r w:rsidR="007A66C8">
        <w:rPr>
          <w:rFonts w:ascii="Arial" w:eastAsia="Arial" w:hAnsi="Arial" w:cs="Arial"/>
          <w:sz w:val="44"/>
          <w:szCs w:val="44"/>
        </w:rPr>
        <w:t xml:space="preserve"> </w:t>
      </w:r>
      <w:r w:rsidR="007A66C8">
        <w:rPr>
          <w:rFonts w:ascii="Arial" w:eastAsia="Arial" w:hAnsi="Arial" w:cs="Arial"/>
          <w:w w:val="99"/>
          <w:sz w:val="44"/>
          <w:szCs w:val="44"/>
        </w:rPr>
        <w:t>child</w:t>
      </w:r>
      <w:r w:rsidR="007A66C8">
        <w:rPr>
          <w:rFonts w:ascii="Arial" w:eastAsia="Arial" w:hAnsi="Arial" w:cs="Arial"/>
          <w:sz w:val="44"/>
          <w:szCs w:val="44"/>
        </w:rPr>
        <w:t xml:space="preserve"> </w:t>
      </w:r>
      <w:r w:rsidR="007A66C8">
        <w:rPr>
          <w:rFonts w:ascii="Arial" w:eastAsia="Arial" w:hAnsi="Arial" w:cs="Arial"/>
          <w:w w:val="99"/>
          <w:sz w:val="44"/>
          <w:szCs w:val="44"/>
        </w:rPr>
        <w:t>starts</w:t>
      </w:r>
      <w:r w:rsidR="007A66C8">
        <w:rPr>
          <w:rFonts w:ascii="Arial" w:eastAsia="Arial" w:hAnsi="Arial" w:cs="Arial"/>
          <w:sz w:val="44"/>
          <w:szCs w:val="44"/>
        </w:rPr>
        <w:t xml:space="preserve"> </w:t>
      </w:r>
      <w:r w:rsidR="007A66C8">
        <w:rPr>
          <w:rFonts w:ascii="Arial" w:eastAsia="Arial" w:hAnsi="Arial" w:cs="Arial"/>
          <w:w w:val="99"/>
          <w:sz w:val="44"/>
          <w:szCs w:val="44"/>
        </w:rPr>
        <w:t>school.</w:t>
      </w:r>
    </w:p>
    <w:p w14:paraId="52FC4166" w14:textId="77777777" w:rsidR="00CD1434" w:rsidRDefault="00CD1434">
      <w:pPr>
        <w:spacing w:line="160" w:lineRule="exact"/>
        <w:rPr>
          <w:sz w:val="16"/>
          <w:szCs w:val="16"/>
        </w:rPr>
      </w:pPr>
    </w:p>
    <w:p w14:paraId="3265CC42" w14:textId="13570BF4" w:rsidR="00CD1434" w:rsidRDefault="007A66C8">
      <w:pPr>
        <w:spacing w:before="25"/>
        <w:ind w:left="463"/>
        <w:rPr>
          <w:rFonts w:ascii="Liberation Sans" w:eastAsia="Liberation Sans" w:hAnsi="Liberation Sans" w:cs="Liberation Sans"/>
          <w:sz w:val="28"/>
          <w:szCs w:val="28"/>
        </w:rPr>
      </w:pPr>
      <w:r>
        <w:rPr>
          <w:rFonts w:ascii="Liberation Sans" w:eastAsia="Liberation Sans" w:hAnsi="Liberation Sans" w:cs="Liberation Sans"/>
          <w:b/>
          <w:sz w:val="28"/>
          <w:szCs w:val="28"/>
        </w:rPr>
        <w:t>Ac</w:t>
      </w:r>
      <w:r w:rsidR="000C1046">
        <w:rPr>
          <w:rFonts w:ascii="Liberation Sans" w:eastAsia="Liberation Sans" w:hAnsi="Liberation Sans" w:cs="Liberation Sans"/>
          <w:b/>
          <w:sz w:val="28"/>
          <w:szCs w:val="28"/>
        </w:rPr>
        <w:t>ti</w:t>
      </w:r>
      <w:r>
        <w:rPr>
          <w:rFonts w:ascii="Liberation Sans" w:eastAsia="Liberation Sans" w:hAnsi="Liberation Sans" w:cs="Liberation Sans"/>
          <w:b/>
          <w:sz w:val="28"/>
          <w:szCs w:val="28"/>
        </w:rPr>
        <w:t>vities that will help your child:</w:t>
      </w:r>
    </w:p>
    <w:p w14:paraId="0659D087" w14:textId="77777777" w:rsidR="00CD1434" w:rsidRDefault="00CD1434">
      <w:pPr>
        <w:spacing w:before="6" w:line="120" w:lineRule="exact"/>
        <w:rPr>
          <w:sz w:val="13"/>
          <w:szCs w:val="13"/>
        </w:rPr>
      </w:pPr>
    </w:p>
    <w:p w14:paraId="3EA188A2" w14:textId="77777777" w:rsidR="00CD1434" w:rsidRDefault="00CD1434">
      <w:pPr>
        <w:spacing w:line="200" w:lineRule="exact"/>
      </w:pPr>
    </w:p>
    <w:p w14:paraId="56039487" w14:textId="77777777" w:rsidR="00CD1434" w:rsidRDefault="007A66C8">
      <w:pPr>
        <w:spacing w:line="300" w:lineRule="exact"/>
        <w:ind w:left="463"/>
        <w:rPr>
          <w:rFonts w:ascii="Arial" w:eastAsia="Arial" w:hAnsi="Arial" w:cs="Arial"/>
          <w:sz w:val="28"/>
          <w:szCs w:val="28"/>
        </w:rPr>
      </w:pPr>
      <w:r>
        <w:rPr>
          <w:rFonts w:ascii="Arial" w:eastAsia="Arial" w:hAnsi="Arial" w:cs="Arial"/>
          <w:position w:val="-2"/>
          <w:sz w:val="28"/>
          <w:szCs w:val="28"/>
        </w:rPr>
        <w:t>Reading together is fun and can also:</w:t>
      </w:r>
    </w:p>
    <w:p w14:paraId="6265EB8A" w14:textId="77777777" w:rsidR="00CD1434" w:rsidRDefault="007A66C8">
      <w:pPr>
        <w:tabs>
          <w:tab w:val="left" w:pos="1020"/>
        </w:tabs>
        <w:spacing w:before="21" w:line="169" w:lineRule="auto"/>
        <w:ind w:left="1030" w:right="319" w:hanging="567"/>
        <w:rPr>
          <w:rFonts w:ascii="Arial" w:eastAsia="Arial" w:hAnsi="Arial" w:cs="Arial"/>
          <w:sz w:val="28"/>
          <w:szCs w:val="28"/>
        </w:rPr>
      </w:pPr>
      <w:r>
        <w:rPr>
          <w:rFonts w:ascii="Tahoma" w:eastAsia="Tahoma" w:hAnsi="Tahoma" w:cs="Tahoma"/>
          <w:w w:val="99"/>
        </w:rPr>
        <w:t>•</w:t>
      </w:r>
      <w:r>
        <w:rPr>
          <w:rFonts w:ascii="Tahoma" w:eastAsia="Tahoma" w:hAnsi="Tahoma" w:cs="Tahoma"/>
        </w:rPr>
        <w:tab/>
      </w:r>
      <w:r>
        <w:rPr>
          <w:rFonts w:ascii="Arial" w:eastAsia="Arial" w:hAnsi="Arial" w:cs="Arial"/>
          <w:sz w:val="28"/>
          <w:szCs w:val="28"/>
        </w:rPr>
        <w:t>improve listening skills; develop their imagination; increase knowledge of people and ideas from around the world; introduce them to new words, ide- as and information; improve their memory.</w:t>
      </w:r>
    </w:p>
    <w:p w14:paraId="7B09E791" w14:textId="77777777" w:rsidR="00CD1434" w:rsidRDefault="00CD1434">
      <w:pPr>
        <w:spacing w:before="4" w:line="140" w:lineRule="exact"/>
        <w:rPr>
          <w:sz w:val="15"/>
          <w:szCs w:val="15"/>
        </w:rPr>
      </w:pPr>
    </w:p>
    <w:p w14:paraId="4605AF18" w14:textId="77777777" w:rsidR="00CD1434" w:rsidRDefault="007A66C8">
      <w:pPr>
        <w:spacing w:line="280" w:lineRule="exact"/>
        <w:ind w:left="463"/>
        <w:rPr>
          <w:rFonts w:ascii="Arial" w:eastAsia="Arial" w:hAnsi="Arial" w:cs="Arial"/>
          <w:sz w:val="28"/>
          <w:szCs w:val="28"/>
        </w:rPr>
      </w:pPr>
      <w:r>
        <w:rPr>
          <w:rFonts w:ascii="Arial" w:eastAsia="Arial" w:hAnsi="Arial" w:cs="Arial"/>
          <w:position w:val="-3"/>
          <w:sz w:val="28"/>
          <w:szCs w:val="28"/>
        </w:rPr>
        <w:t xml:space="preserve">You can help improve your child’s </w:t>
      </w:r>
      <w:r>
        <w:rPr>
          <w:rFonts w:ascii="Liberation Sans" w:eastAsia="Liberation Sans" w:hAnsi="Liberation Sans" w:cs="Liberation Sans"/>
          <w:b/>
          <w:position w:val="-3"/>
          <w:sz w:val="28"/>
          <w:szCs w:val="28"/>
        </w:rPr>
        <w:t xml:space="preserve">language </w:t>
      </w:r>
      <w:r>
        <w:rPr>
          <w:rFonts w:ascii="Arial" w:eastAsia="Arial" w:hAnsi="Arial" w:cs="Arial"/>
          <w:position w:val="-3"/>
          <w:sz w:val="28"/>
          <w:szCs w:val="28"/>
        </w:rPr>
        <w:t>skills by:</w:t>
      </w:r>
    </w:p>
    <w:p w14:paraId="631B0AA7" w14:textId="768DC4A6" w:rsidR="00CD1434" w:rsidRDefault="007A66C8">
      <w:pPr>
        <w:tabs>
          <w:tab w:val="left" w:pos="1020"/>
        </w:tabs>
        <w:spacing w:before="12" w:line="170" w:lineRule="auto"/>
        <w:ind w:left="1030" w:right="342" w:hanging="567"/>
        <w:rPr>
          <w:rFonts w:ascii="Arial" w:eastAsia="Arial" w:hAnsi="Arial" w:cs="Arial"/>
          <w:sz w:val="28"/>
          <w:szCs w:val="28"/>
        </w:rPr>
      </w:pPr>
      <w:r>
        <w:rPr>
          <w:rFonts w:ascii="Tahoma" w:eastAsia="Tahoma" w:hAnsi="Tahoma" w:cs="Tahoma"/>
          <w:w w:val="99"/>
        </w:rPr>
        <w:t>•</w:t>
      </w:r>
      <w:r>
        <w:rPr>
          <w:rFonts w:ascii="Tahoma" w:eastAsia="Tahoma" w:hAnsi="Tahoma" w:cs="Tahoma"/>
        </w:rPr>
        <w:tab/>
      </w:r>
      <w:r>
        <w:rPr>
          <w:rFonts w:ascii="Arial" w:eastAsia="Arial" w:hAnsi="Arial" w:cs="Arial"/>
          <w:sz w:val="28"/>
          <w:szCs w:val="28"/>
        </w:rPr>
        <w:t>singing songs together; having fun with rhymes and jokes; asking them to follow simple instructions, for example how to pack their school bag; identifying pictures, letters and words in books, magazines, on television or the internet; talking to your child and giving them time to think about their reply.</w:t>
      </w:r>
    </w:p>
    <w:p w14:paraId="1F7487D4" w14:textId="77777777" w:rsidR="00CD1434" w:rsidRDefault="00CD1434">
      <w:pPr>
        <w:spacing w:before="6" w:line="140" w:lineRule="exact"/>
        <w:rPr>
          <w:sz w:val="15"/>
          <w:szCs w:val="15"/>
        </w:rPr>
      </w:pPr>
    </w:p>
    <w:p w14:paraId="548B9DB7" w14:textId="77777777" w:rsidR="00CD1434" w:rsidRDefault="007A66C8">
      <w:pPr>
        <w:spacing w:line="300" w:lineRule="exact"/>
        <w:ind w:left="463"/>
        <w:rPr>
          <w:rFonts w:ascii="Arial" w:eastAsia="Arial" w:hAnsi="Arial" w:cs="Arial"/>
          <w:sz w:val="28"/>
          <w:szCs w:val="28"/>
        </w:rPr>
      </w:pPr>
      <w:r>
        <w:rPr>
          <w:rFonts w:ascii="Arial" w:eastAsia="Arial" w:hAnsi="Arial" w:cs="Arial"/>
          <w:position w:val="-2"/>
          <w:sz w:val="28"/>
          <w:szCs w:val="28"/>
        </w:rPr>
        <w:t xml:space="preserve">Develop their </w:t>
      </w:r>
      <w:r>
        <w:rPr>
          <w:rFonts w:ascii="Liberation Sans" w:eastAsia="Liberation Sans" w:hAnsi="Liberation Sans" w:cs="Liberation Sans"/>
          <w:b/>
          <w:position w:val="-2"/>
          <w:sz w:val="28"/>
          <w:szCs w:val="28"/>
        </w:rPr>
        <w:t xml:space="preserve">thinking </w:t>
      </w:r>
      <w:r>
        <w:rPr>
          <w:rFonts w:ascii="Arial" w:eastAsia="Arial" w:hAnsi="Arial" w:cs="Arial"/>
          <w:position w:val="-2"/>
          <w:sz w:val="28"/>
          <w:szCs w:val="28"/>
        </w:rPr>
        <w:t>skills by:</w:t>
      </w:r>
    </w:p>
    <w:p w14:paraId="0B2E5D2F" w14:textId="120E9203" w:rsidR="00CD1434" w:rsidRDefault="007A66C8">
      <w:pPr>
        <w:tabs>
          <w:tab w:val="left" w:pos="1020"/>
        </w:tabs>
        <w:spacing w:before="19" w:line="170" w:lineRule="auto"/>
        <w:ind w:left="1030" w:right="402" w:hanging="567"/>
        <w:rPr>
          <w:rFonts w:ascii="Arial" w:eastAsia="Arial" w:hAnsi="Arial" w:cs="Arial"/>
          <w:sz w:val="28"/>
          <w:szCs w:val="28"/>
        </w:rPr>
      </w:pPr>
      <w:r>
        <w:rPr>
          <w:rFonts w:ascii="Tahoma" w:eastAsia="Tahoma" w:hAnsi="Tahoma" w:cs="Tahoma"/>
          <w:w w:val="99"/>
        </w:rPr>
        <w:t>•</w:t>
      </w:r>
      <w:r>
        <w:rPr>
          <w:rFonts w:ascii="Tahoma" w:eastAsia="Tahoma" w:hAnsi="Tahoma" w:cs="Tahoma"/>
        </w:rPr>
        <w:tab/>
      </w:r>
      <w:r>
        <w:rPr>
          <w:rFonts w:ascii="Arial" w:eastAsia="Arial" w:hAnsi="Arial" w:cs="Arial"/>
          <w:sz w:val="28"/>
          <w:szCs w:val="28"/>
        </w:rPr>
        <w:t xml:space="preserve">asking questions about characters, places and events; retelling stories together or creating a different </w:t>
      </w:r>
      <w:proofErr w:type="gramStart"/>
      <w:r>
        <w:rPr>
          <w:rFonts w:ascii="Arial" w:eastAsia="Arial" w:hAnsi="Arial" w:cs="Arial"/>
          <w:sz w:val="28"/>
          <w:szCs w:val="28"/>
        </w:rPr>
        <w:t>ending;;</w:t>
      </w:r>
      <w:proofErr w:type="gramEnd"/>
      <w:r>
        <w:rPr>
          <w:rFonts w:ascii="Arial" w:eastAsia="Arial" w:hAnsi="Arial" w:cs="Arial"/>
          <w:sz w:val="28"/>
          <w:szCs w:val="28"/>
        </w:rPr>
        <w:t xml:space="preserve"> making up sentences using a new or unusual word; drawing pictures about a story you’ve read.</w:t>
      </w:r>
    </w:p>
    <w:p w14:paraId="0CB9968A" w14:textId="77777777" w:rsidR="00CD1434" w:rsidRDefault="00CD1434">
      <w:pPr>
        <w:spacing w:before="5" w:line="160" w:lineRule="exact"/>
        <w:rPr>
          <w:sz w:val="17"/>
          <w:szCs w:val="17"/>
        </w:rPr>
      </w:pPr>
    </w:p>
    <w:p w14:paraId="46D0E407" w14:textId="77777777" w:rsidR="00CD1434" w:rsidRDefault="007A66C8">
      <w:pPr>
        <w:spacing w:line="300" w:lineRule="exact"/>
        <w:ind w:left="463"/>
        <w:rPr>
          <w:rFonts w:ascii="Arial" w:eastAsia="Arial" w:hAnsi="Arial" w:cs="Arial"/>
          <w:sz w:val="28"/>
          <w:szCs w:val="28"/>
        </w:rPr>
      </w:pPr>
      <w:r>
        <w:rPr>
          <w:rFonts w:ascii="Arial" w:eastAsia="Arial" w:hAnsi="Arial" w:cs="Arial"/>
          <w:position w:val="-2"/>
          <w:sz w:val="28"/>
          <w:szCs w:val="28"/>
        </w:rPr>
        <w:t xml:space="preserve">Help develop their </w:t>
      </w:r>
      <w:r>
        <w:rPr>
          <w:rFonts w:ascii="Liberation Sans" w:eastAsia="Liberation Sans" w:hAnsi="Liberation Sans" w:cs="Liberation Sans"/>
          <w:b/>
          <w:position w:val="-2"/>
          <w:sz w:val="28"/>
          <w:szCs w:val="28"/>
        </w:rPr>
        <w:t xml:space="preserve">writing </w:t>
      </w:r>
      <w:r>
        <w:rPr>
          <w:rFonts w:ascii="Arial" w:eastAsia="Arial" w:hAnsi="Arial" w:cs="Arial"/>
          <w:position w:val="-2"/>
          <w:sz w:val="28"/>
          <w:szCs w:val="28"/>
        </w:rPr>
        <w:t>skills by:</w:t>
      </w:r>
    </w:p>
    <w:p w14:paraId="56C8CDB6" w14:textId="77777777" w:rsidR="00CD1434" w:rsidRDefault="007A66C8">
      <w:pPr>
        <w:tabs>
          <w:tab w:val="left" w:pos="1020"/>
        </w:tabs>
        <w:spacing w:before="19" w:line="170" w:lineRule="auto"/>
        <w:ind w:left="1030" w:right="367" w:hanging="567"/>
        <w:rPr>
          <w:rFonts w:ascii="Arial" w:eastAsia="Arial" w:hAnsi="Arial" w:cs="Arial"/>
          <w:sz w:val="28"/>
          <w:szCs w:val="28"/>
        </w:rPr>
      </w:pPr>
      <w:r>
        <w:rPr>
          <w:rFonts w:ascii="Tahoma" w:eastAsia="Tahoma" w:hAnsi="Tahoma" w:cs="Tahoma"/>
          <w:w w:val="99"/>
        </w:rPr>
        <w:t>•</w:t>
      </w:r>
      <w:r>
        <w:rPr>
          <w:rFonts w:ascii="Tahoma" w:eastAsia="Tahoma" w:hAnsi="Tahoma" w:cs="Tahoma"/>
        </w:rPr>
        <w:tab/>
      </w:r>
      <w:r>
        <w:rPr>
          <w:rFonts w:ascii="Arial" w:eastAsia="Arial" w:hAnsi="Arial" w:cs="Arial"/>
          <w:sz w:val="28"/>
          <w:szCs w:val="28"/>
        </w:rPr>
        <w:t xml:space="preserve">drawing, making marks with pencils, </w:t>
      </w:r>
      <w:proofErr w:type="gramStart"/>
      <w:r>
        <w:rPr>
          <w:rFonts w:ascii="Arial" w:eastAsia="Arial" w:hAnsi="Arial" w:cs="Arial"/>
          <w:sz w:val="28"/>
          <w:szCs w:val="28"/>
        </w:rPr>
        <w:t>crayons</w:t>
      </w:r>
      <w:proofErr w:type="gramEnd"/>
      <w:r>
        <w:rPr>
          <w:rFonts w:ascii="Arial" w:eastAsia="Arial" w:hAnsi="Arial" w:cs="Arial"/>
          <w:sz w:val="28"/>
          <w:szCs w:val="28"/>
        </w:rPr>
        <w:t xml:space="preserve"> or paintbrushes on paper, or with sticks in sand; praising your child’s efforts, even if that’s not how you would do it yourself; looking at numbers, letters and familiar words you see around you.</w:t>
      </w:r>
    </w:p>
    <w:p w14:paraId="7088B1E8" w14:textId="77777777" w:rsidR="00CD1434" w:rsidRDefault="00CD1434">
      <w:pPr>
        <w:spacing w:before="5" w:line="160" w:lineRule="exact"/>
        <w:rPr>
          <w:sz w:val="17"/>
          <w:szCs w:val="17"/>
        </w:rPr>
      </w:pPr>
    </w:p>
    <w:p w14:paraId="471DF59C" w14:textId="77777777" w:rsidR="00CD1434" w:rsidRDefault="007A66C8">
      <w:pPr>
        <w:spacing w:line="300" w:lineRule="exact"/>
        <w:ind w:left="463"/>
        <w:rPr>
          <w:rFonts w:ascii="Arial" w:eastAsia="Arial" w:hAnsi="Arial" w:cs="Arial"/>
          <w:sz w:val="28"/>
          <w:szCs w:val="28"/>
        </w:rPr>
      </w:pPr>
      <w:r>
        <w:rPr>
          <w:rFonts w:ascii="Arial" w:eastAsia="Arial" w:hAnsi="Arial" w:cs="Arial"/>
          <w:position w:val="-2"/>
          <w:sz w:val="28"/>
          <w:szCs w:val="28"/>
        </w:rPr>
        <w:t xml:space="preserve">Develop their </w:t>
      </w:r>
      <w:r>
        <w:rPr>
          <w:rFonts w:ascii="Liberation Sans" w:eastAsia="Liberation Sans" w:hAnsi="Liberation Sans" w:cs="Liberation Sans"/>
          <w:b/>
          <w:position w:val="-2"/>
          <w:sz w:val="28"/>
          <w:szCs w:val="28"/>
        </w:rPr>
        <w:t xml:space="preserve">number </w:t>
      </w:r>
      <w:r>
        <w:rPr>
          <w:rFonts w:ascii="Arial" w:eastAsia="Arial" w:hAnsi="Arial" w:cs="Arial"/>
          <w:position w:val="-2"/>
          <w:sz w:val="28"/>
          <w:szCs w:val="28"/>
        </w:rPr>
        <w:t>skills by:</w:t>
      </w:r>
    </w:p>
    <w:p w14:paraId="636443E7" w14:textId="3FF31A68" w:rsidR="00CD1434" w:rsidRDefault="007A66C8">
      <w:pPr>
        <w:tabs>
          <w:tab w:val="left" w:pos="1020"/>
        </w:tabs>
        <w:spacing w:before="19" w:line="170" w:lineRule="auto"/>
        <w:ind w:left="1030" w:right="321" w:hanging="567"/>
        <w:rPr>
          <w:rFonts w:ascii="Arial" w:eastAsia="Arial" w:hAnsi="Arial" w:cs="Arial"/>
          <w:sz w:val="28"/>
          <w:szCs w:val="28"/>
        </w:rPr>
      </w:pPr>
      <w:r>
        <w:rPr>
          <w:rFonts w:ascii="Tahoma" w:eastAsia="Tahoma" w:hAnsi="Tahoma" w:cs="Tahoma"/>
          <w:w w:val="99"/>
        </w:rPr>
        <w:t>•</w:t>
      </w:r>
      <w:r>
        <w:rPr>
          <w:rFonts w:ascii="Tahoma" w:eastAsia="Tahoma" w:hAnsi="Tahoma" w:cs="Tahoma"/>
        </w:rPr>
        <w:tab/>
      </w:r>
      <w:r>
        <w:rPr>
          <w:rFonts w:ascii="Arial" w:eastAsia="Arial" w:hAnsi="Arial" w:cs="Arial"/>
          <w:sz w:val="28"/>
          <w:szCs w:val="28"/>
        </w:rPr>
        <w:t xml:space="preserve">encouraging your child to use words such as many, a lot, more or less; finding things in a group that are different, or the same, such as shapes or </w:t>
      </w:r>
      <w:proofErr w:type="spellStart"/>
      <w:r>
        <w:rPr>
          <w:rFonts w:ascii="Arial" w:eastAsia="Arial" w:hAnsi="Arial" w:cs="Arial"/>
          <w:sz w:val="28"/>
          <w:szCs w:val="28"/>
        </w:rPr>
        <w:t>colours</w:t>
      </w:r>
      <w:proofErr w:type="spellEnd"/>
      <w:r>
        <w:rPr>
          <w:rFonts w:ascii="Arial" w:eastAsia="Arial" w:hAnsi="Arial" w:cs="Arial"/>
          <w:sz w:val="28"/>
          <w:szCs w:val="28"/>
        </w:rPr>
        <w:t>; finding opposites and patterns; involving your child in everyday activities that require counting, for example setting the table for three people.</w:t>
      </w:r>
    </w:p>
    <w:p w14:paraId="188DD3C8" w14:textId="77777777" w:rsidR="00CD1434" w:rsidRDefault="00CD1434">
      <w:pPr>
        <w:spacing w:before="5" w:line="160" w:lineRule="exact"/>
        <w:rPr>
          <w:sz w:val="17"/>
          <w:szCs w:val="17"/>
        </w:rPr>
      </w:pPr>
    </w:p>
    <w:p w14:paraId="1402517D" w14:textId="77777777" w:rsidR="00CD1434" w:rsidRDefault="007A66C8">
      <w:pPr>
        <w:spacing w:line="300" w:lineRule="exact"/>
        <w:ind w:left="463"/>
        <w:rPr>
          <w:rFonts w:ascii="Arial" w:eastAsia="Arial" w:hAnsi="Arial" w:cs="Arial"/>
          <w:sz w:val="28"/>
          <w:szCs w:val="28"/>
        </w:rPr>
      </w:pPr>
      <w:r>
        <w:rPr>
          <w:rFonts w:ascii="Arial" w:eastAsia="Arial" w:hAnsi="Arial" w:cs="Arial"/>
          <w:position w:val="-2"/>
          <w:sz w:val="28"/>
          <w:szCs w:val="28"/>
        </w:rPr>
        <w:t xml:space="preserve">You can help develop their </w:t>
      </w:r>
      <w:r>
        <w:rPr>
          <w:rFonts w:ascii="Liberation Sans" w:eastAsia="Liberation Sans" w:hAnsi="Liberation Sans" w:cs="Liberation Sans"/>
          <w:b/>
          <w:position w:val="-2"/>
          <w:sz w:val="28"/>
          <w:szCs w:val="28"/>
        </w:rPr>
        <w:t xml:space="preserve">personal and social </w:t>
      </w:r>
      <w:r>
        <w:rPr>
          <w:rFonts w:ascii="Arial" w:eastAsia="Arial" w:hAnsi="Arial" w:cs="Arial"/>
          <w:position w:val="-2"/>
          <w:sz w:val="28"/>
          <w:szCs w:val="28"/>
        </w:rPr>
        <w:t>skills by:</w:t>
      </w:r>
    </w:p>
    <w:p w14:paraId="37FCD3DF" w14:textId="77777777" w:rsidR="00CD1434" w:rsidRDefault="007A66C8">
      <w:pPr>
        <w:tabs>
          <w:tab w:val="left" w:pos="1020"/>
        </w:tabs>
        <w:spacing w:before="18" w:line="171" w:lineRule="auto"/>
        <w:ind w:left="1030" w:right="904" w:hanging="567"/>
        <w:rPr>
          <w:rFonts w:ascii="Arial" w:eastAsia="Arial" w:hAnsi="Arial" w:cs="Arial"/>
          <w:sz w:val="28"/>
          <w:szCs w:val="28"/>
        </w:rPr>
      </w:pPr>
      <w:r>
        <w:rPr>
          <w:rFonts w:ascii="Tahoma" w:eastAsia="Tahoma" w:hAnsi="Tahoma" w:cs="Tahoma"/>
          <w:w w:val="99"/>
        </w:rPr>
        <w:t>•</w:t>
      </w:r>
      <w:r>
        <w:rPr>
          <w:rFonts w:ascii="Tahoma" w:eastAsia="Tahoma" w:hAnsi="Tahoma" w:cs="Tahoma"/>
        </w:rPr>
        <w:tab/>
      </w:r>
      <w:r>
        <w:rPr>
          <w:rFonts w:ascii="Arial" w:eastAsia="Arial" w:hAnsi="Arial" w:cs="Arial"/>
          <w:sz w:val="28"/>
          <w:szCs w:val="28"/>
        </w:rPr>
        <w:t>arranging for them to play with other children so that they can learn to share and take turns; encouraging them to tidy up after playing - make</w:t>
      </w:r>
    </w:p>
    <w:p w14:paraId="7958D2F9" w14:textId="77777777" w:rsidR="00CD1434" w:rsidRDefault="007A66C8">
      <w:pPr>
        <w:spacing w:line="200" w:lineRule="exact"/>
        <w:ind w:left="1030"/>
        <w:rPr>
          <w:rFonts w:ascii="Arial" w:eastAsia="Arial" w:hAnsi="Arial" w:cs="Arial"/>
          <w:sz w:val="28"/>
          <w:szCs w:val="28"/>
        </w:rPr>
      </w:pPr>
      <w:proofErr w:type="gramStart"/>
      <w:r>
        <w:rPr>
          <w:rFonts w:ascii="Arial" w:eastAsia="Arial" w:hAnsi="Arial" w:cs="Arial"/>
          <w:position w:val="-1"/>
          <w:sz w:val="28"/>
          <w:szCs w:val="28"/>
        </w:rPr>
        <w:t>sure</w:t>
      </w:r>
      <w:proofErr w:type="gramEnd"/>
      <w:r>
        <w:rPr>
          <w:rFonts w:ascii="Arial" w:eastAsia="Arial" w:hAnsi="Arial" w:cs="Arial"/>
          <w:position w:val="-1"/>
          <w:sz w:val="28"/>
          <w:szCs w:val="28"/>
        </w:rPr>
        <w:t xml:space="preserve"> you join in too and praise their efforts; giving specific instructions. This</w:t>
      </w:r>
    </w:p>
    <w:p w14:paraId="5FA286CD" w14:textId="4A7632B6" w:rsidR="00CD1434" w:rsidRDefault="007A66C8">
      <w:pPr>
        <w:spacing w:before="11" w:line="170" w:lineRule="auto"/>
        <w:ind w:left="1030" w:right="337"/>
        <w:rPr>
          <w:rFonts w:ascii="Arial" w:eastAsia="Arial" w:hAnsi="Arial" w:cs="Arial"/>
          <w:sz w:val="28"/>
          <w:szCs w:val="28"/>
        </w:rPr>
      </w:pPr>
      <w:r>
        <w:rPr>
          <w:rFonts w:ascii="Arial" w:eastAsia="Arial" w:hAnsi="Arial" w:cs="Arial"/>
          <w:sz w:val="28"/>
          <w:szCs w:val="28"/>
        </w:rPr>
        <w:t>helps children to be clear about what they are being asked to do, for example “I’d like you to put all of the bricks in the box please.” talking about feelings and emotions; encouraging them to “have a go” and become more in- dependent, for example dressing themselves, pouring a drink or going to the toilet.</w:t>
      </w:r>
    </w:p>
    <w:p w14:paraId="791A597C" w14:textId="77777777" w:rsidR="00CD1434" w:rsidRDefault="00CD1434">
      <w:pPr>
        <w:spacing w:before="5" w:line="160" w:lineRule="exact"/>
        <w:rPr>
          <w:sz w:val="17"/>
          <w:szCs w:val="17"/>
        </w:rPr>
      </w:pPr>
    </w:p>
    <w:p w14:paraId="02E7E349" w14:textId="77777777" w:rsidR="00CD1434" w:rsidRDefault="007A66C8">
      <w:pPr>
        <w:spacing w:line="300" w:lineRule="exact"/>
        <w:ind w:left="463"/>
        <w:rPr>
          <w:rFonts w:ascii="Arial" w:eastAsia="Arial" w:hAnsi="Arial" w:cs="Arial"/>
          <w:sz w:val="28"/>
          <w:szCs w:val="28"/>
        </w:rPr>
      </w:pPr>
      <w:r>
        <w:rPr>
          <w:rFonts w:ascii="Arial" w:eastAsia="Arial" w:hAnsi="Arial" w:cs="Arial"/>
          <w:position w:val="-2"/>
          <w:sz w:val="28"/>
          <w:szCs w:val="28"/>
        </w:rPr>
        <w:t xml:space="preserve">Help them to develop their </w:t>
      </w:r>
      <w:r>
        <w:rPr>
          <w:rFonts w:ascii="Liberation Sans" w:eastAsia="Liberation Sans" w:hAnsi="Liberation Sans" w:cs="Liberation Sans"/>
          <w:b/>
          <w:position w:val="-2"/>
          <w:sz w:val="28"/>
          <w:szCs w:val="28"/>
        </w:rPr>
        <w:t xml:space="preserve">physical </w:t>
      </w:r>
      <w:r>
        <w:rPr>
          <w:rFonts w:ascii="Arial" w:eastAsia="Arial" w:hAnsi="Arial" w:cs="Arial"/>
          <w:position w:val="-2"/>
          <w:sz w:val="28"/>
          <w:szCs w:val="28"/>
        </w:rPr>
        <w:t>skills by:</w:t>
      </w:r>
    </w:p>
    <w:p w14:paraId="1507171A" w14:textId="5F426196" w:rsidR="00CD1434" w:rsidRDefault="007A66C8">
      <w:pPr>
        <w:tabs>
          <w:tab w:val="left" w:pos="1020"/>
        </w:tabs>
        <w:spacing w:before="19" w:line="171" w:lineRule="auto"/>
        <w:ind w:left="1030" w:right="425" w:hanging="567"/>
        <w:rPr>
          <w:rFonts w:ascii="Arial" w:eastAsia="Arial" w:hAnsi="Arial" w:cs="Arial"/>
          <w:sz w:val="28"/>
          <w:szCs w:val="28"/>
        </w:rPr>
      </w:pPr>
      <w:r>
        <w:rPr>
          <w:rFonts w:ascii="Tahoma" w:eastAsia="Tahoma" w:hAnsi="Tahoma" w:cs="Tahoma"/>
          <w:w w:val="99"/>
        </w:rPr>
        <w:t>•</w:t>
      </w:r>
      <w:r>
        <w:rPr>
          <w:rFonts w:ascii="Tahoma" w:eastAsia="Tahoma" w:hAnsi="Tahoma" w:cs="Tahoma"/>
        </w:rPr>
        <w:tab/>
      </w:r>
      <w:r>
        <w:rPr>
          <w:rFonts w:ascii="Arial" w:eastAsia="Arial" w:hAnsi="Arial" w:cs="Arial"/>
          <w:sz w:val="28"/>
          <w:szCs w:val="28"/>
        </w:rPr>
        <w:t>using scissors, drawing, craft activities and play dough; finding opportunities to climb, run, skip, jump and lift; playing and exploring at the park; taking part in games and activities that make them out of breath.</w:t>
      </w:r>
    </w:p>
    <w:p w14:paraId="4C0E0109" w14:textId="77777777" w:rsidR="00CD1434" w:rsidRDefault="00CD1434">
      <w:pPr>
        <w:spacing w:before="7" w:line="220" w:lineRule="exact"/>
        <w:rPr>
          <w:sz w:val="22"/>
          <w:szCs w:val="22"/>
        </w:rPr>
      </w:pPr>
    </w:p>
    <w:p w14:paraId="504A96C7" w14:textId="440DA6F2" w:rsidR="00CD1434" w:rsidRDefault="000C1046">
      <w:pPr>
        <w:spacing w:line="170" w:lineRule="auto"/>
        <w:ind w:left="468" w:right="353" w:firstLine="7"/>
        <w:jc w:val="center"/>
        <w:rPr>
          <w:rFonts w:ascii="Liberation Sans" w:eastAsia="Liberation Sans" w:hAnsi="Liberation Sans" w:cs="Liberation Sans"/>
          <w:sz w:val="28"/>
          <w:szCs w:val="28"/>
        </w:rPr>
        <w:sectPr w:rsidR="00CD1434">
          <w:pgSz w:w="11920" w:h="16840"/>
          <w:pgMar w:top="2540" w:right="620" w:bottom="280" w:left="600" w:header="719" w:footer="94" w:gutter="0"/>
          <w:cols w:space="720"/>
        </w:sectPr>
      </w:pPr>
      <w:r>
        <w:rPr>
          <w:noProof/>
        </w:rPr>
        <w:drawing>
          <wp:anchor distT="0" distB="0" distL="114300" distR="114300" simplePos="0" relativeHeight="251687424" behindDoc="1" locked="0" layoutInCell="1" allowOverlap="1" wp14:anchorId="65CB25E1" wp14:editId="3DBAA745">
            <wp:simplePos x="0" y="0"/>
            <wp:positionH relativeFrom="margin">
              <wp:align>left</wp:align>
            </wp:positionH>
            <wp:positionV relativeFrom="paragraph">
              <wp:posOffset>698500</wp:posOffset>
            </wp:positionV>
            <wp:extent cx="6638925" cy="714375"/>
            <wp:effectExtent l="0" t="0" r="9525" b="9525"/>
            <wp:wrapTight wrapText="bothSides">
              <wp:wrapPolygon edited="0">
                <wp:start x="0" y="0"/>
                <wp:lineTo x="0" y="21312"/>
                <wp:lineTo x="21569" y="21312"/>
                <wp:lineTo x="21569"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6C8">
        <w:rPr>
          <w:rFonts w:ascii="Liberation Sans" w:eastAsia="Liberation Sans" w:hAnsi="Liberation Sans" w:cs="Liberation Sans"/>
          <w:b/>
          <w:sz w:val="28"/>
          <w:szCs w:val="28"/>
        </w:rPr>
        <w:t xml:space="preserve">Play is one of the most important needs children have, even once they go to school. Children learn a lot from times when things </w:t>
      </w:r>
      <w:proofErr w:type="gramStart"/>
      <w:r w:rsidR="007A66C8">
        <w:rPr>
          <w:rFonts w:ascii="Liberation Sans" w:eastAsia="Liberation Sans" w:hAnsi="Liberation Sans" w:cs="Liberation Sans"/>
          <w:b/>
          <w:sz w:val="28"/>
          <w:szCs w:val="28"/>
        </w:rPr>
        <w:t>don</w:t>
      </w:r>
      <w:r w:rsidR="007A66C8">
        <w:rPr>
          <w:rFonts w:ascii="Arial" w:eastAsia="Arial" w:hAnsi="Arial" w:cs="Arial"/>
          <w:b/>
          <w:sz w:val="28"/>
          <w:szCs w:val="28"/>
        </w:rPr>
        <w:t>’</w:t>
      </w:r>
      <w:r w:rsidR="007A66C8">
        <w:rPr>
          <w:rFonts w:ascii="Liberation Sans" w:eastAsia="Liberation Sans" w:hAnsi="Liberation Sans" w:cs="Liberation Sans"/>
          <w:b/>
          <w:sz w:val="28"/>
          <w:szCs w:val="28"/>
        </w:rPr>
        <w:t>t</w:t>
      </w:r>
      <w:proofErr w:type="gramEnd"/>
      <w:r w:rsidR="007A66C8">
        <w:rPr>
          <w:rFonts w:ascii="Liberation Sans" w:eastAsia="Liberation Sans" w:hAnsi="Liberation Sans" w:cs="Liberation Sans"/>
          <w:b/>
          <w:sz w:val="28"/>
          <w:szCs w:val="28"/>
        </w:rPr>
        <w:t xml:space="preserve"> go to plan, so under supervision let them have freedom to explore and take some risks</w:t>
      </w:r>
      <w:r w:rsidR="00A520E2">
        <w:rPr>
          <w:rFonts w:ascii="Liberation Sans" w:eastAsia="Liberation Sans" w:hAnsi="Liberation Sans" w:cs="Liberation Sans"/>
          <w:b/>
          <w:sz w:val="28"/>
          <w:szCs w:val="28"/>
        </w:rPr>
        <w:t>.</w:t>
      </w:r>
    </w:p>
    <w:p w14:paraId="64D3CE31" w14:textId="77777777" w:rsidR="00CD1434" w:rsidRDefault="00CD1434">
      <w:pPr>
        <w:spacing w:line="200" w:lineRule="exact"/>
      </w:pPr>
    </w:p>
    <w:sectPr w:rsidR="00CD1434" w:rsidSect="00A520E2">
      <w:footerReference w:type="default" r:id="rId37"/>
      <w:pgSz w:w="11920" w:h="16840"/>
      <w:pgMar w:top="600" w:right="620" w:bottom="280" w:left="600" w:header="0" w:footer="286" w:gutter="0"/>
      <w:pgNumType w:start="2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9C3B4" w14:textId="77777777" w:rsidR="000C5C04" w:rsidRDefault="000C5C04">
      <w:r>
        <w:separator/>
      </w:r>
    </w:p>
  </w:endnote>
  <w:endnote w:type="continuationSeparator" w:id="0">
    <w:p w14:paraId="12FC522A" w14:textId="77777777" w:rsidR="000C5C04" w:rsidRDefault="000C5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1022B" w14:textId="77777777" w:rsidR="007A66C8" w:rsidRDefault="000C5C04">
    <w:pPr>
      <w:spacing w:line="80" w:lineRule="exact"/>
      <w:rPr>
        <w:sz w:val="8"/>
        <w:szCs w:val="8"/>
      </w:rPr>
    </w:pPr>
    <w:r>
      <w:pict w14:anchorId="3DB7C2B0">
        <v:shapetype id="_x0000_t202" coordsize="21600,21600" o:spt="202" path="m,l,21600r21600,l21600,xe">
          <v:stroke joinstyle="miter"/>
          <v:path gradientshapeok="t" o:connecttype="rect"/>
        </v:shapetype>
        <v:shape id="_x0000_s2070" type="#_x0000_t202" style="position:absolute;margin-left:544.35pt;margin-top:809.9pt;width:14.1pt;height:11.95pt;z-index:-1757;mso-position-horizontal-relative:page;mso-position-vertical-relative:page" filled="f" stroked="f">
          <v:textbox inset="0,0,0,0">
            <w:txbxContent>
              <w:p w14:paraId="357AD864" w14:textId="77777777" w:rsidR="007A66C8" w:rsidRDefault="007A66C8">
                <w:pPr>
                  <w:spacing w:line="200" w:lineRule="exact"/>
                  <w:ind w:left="40"/>
                  <w:rPr>
                    <w:rFonts w:ascii="Calibri" w:eastAsia="Calibri" w:hAnsi="Calibri" w:cs="Calibri"/>
                  </w:rPr>
                </w:pPr>
                <w:r>
                  <w:fldChar w:fldCharType="begin"/>
                </w:r>
                <w:r>
                  <w:rPr>
                    <w:rFonts w:ascii="Calibri" w:eastAsia="Calibri" w:hAnsi="Calibri" w:cs="Calibri"/>
                    <w:w w:val="99"/>
                    <w:position w:val="1"/>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B5B97" w14:textId="77777777" w:rsidR="007A66C8" w:rsidRDefault="000C5C04">
    <w:pPr>
      <w:spacing w:line="200" w:lineRule="exact"/>
    </w:pPr>
    <w:r>
      <w:pict w14:anchorId="324855E2">
        <v:shapetype id="_x0000_t202" coordsize="21600,21600" o:spt="202" path="m,l,21600r21600,l21600,xe">
          <v:stroke joinstyle="miter"/>
          <v:path gradientshapeok="t" o:connecttype="rect"/>
        </v:shapetype>
        <v:shape id="_x0000_s2052" type="#_x0000_t202" style="position:absolute;margin-left:544.35pt;margin-top:809.9pt;width:14.1pt;height:11.95pt;z-index:-1739;mso-position-horizontal-relative:page;mso-position-vertical-relative:page" filled="f" stroked="f">
          <v:textbox inset="0,0,0,0">
            <w:txbxContent>
              <w:p w14:paraId="514A3F9C" w14:textId="77777777" w:rsidR="007A66C8" w:rsidRDefault="007A66C8">
                <w:pPr>
                  <w:spacing w:line="200" w:lineRule="exact"/>
                  <w:ind w:left="40"/>
                  <w:rPr>
                    <w:rFonts w:ascii="Calibri" w:eastAsia="Calibri" w:hAnsi="Calibri" w:cs="Calibri"/>
                  </w:rPr>
                </w:pPr>
                <w:r>
                  <w:fldChar w:fldCharType="begin"/>
                </w:r>
                <w:r>
                  <w:rPr>
                    <w:rFonts w:ascii="Calibri" w:eastAsia="Calibri" w:hAnsi="Calibri" w:cs="Calibri"/>
                    <w:w w:val="99"/>
                    <w:position w:val="1"/>
                  </w:rPr>
                  <w:instrText xml:space="preserve"> PAGE </w:instrText>
                </w:r>
                <w:r>
                  <w:fldChar w:fldCharType="separate"/>
                </w:r>
                <w:r>
                  <w:t>34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7F27A" w14:textId="77777777" w:rsidR="000C5C04" w:rsidRDefault="000C5C04">
      <w:r>
        <w:separator/>
      </w:r>
    </w:p>
  </w:footnote>
  <w:footnote w:type="continuationSeparator" w:id="0">
    <w:p w14:paraId="2A8C91D9" w14:textId="77777777" w:rsidR="000C5C04" w:rsidRDefault="000C5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DC4BA" w14:textId="77777777" w:rsidR="007A66C8" w:rsidRDefault="000C5C04">
    <w:pPr>
      <w:spacing w:line="200" w:lineRule="exact"/>
    </w:pPr>
    <w:r>
      <w:pict w14:anchorId="2C2DF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35.95pt;margin-top:35.85pt;width:78.75pt;height:71.65pt;z-index:-1759;mso-position-horizontal-relative:page;mso-position-vertical-relative:page">
          <v:imagedata r:id="rId1" o:title=""/>
          <w10:wrap anchorx="page" anchory="page"/>
        </v:shape>
      </w:pict>
    </w:r>
    <w:r>
      <w:pict w14:anchorId="797CA44B">
        <v:shape id="_x0000_s2071" type="#_x0000_t75" style="position:absolute;margin-left:488.2pt;margin-top:38.95pt;width:71.05pt;height:71.65pt;z-index:-1758;mso-position-horizontal-relative:page;mso-position-vertical-relative:page">
          <v:imagedata r:id="rId2"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92A00" w14:textId="0CB82DD8" w:rsidR="007A66C8" w:rsidRDefault="007A66C8">
    <w:pPr>
      <w:spacing w:line="200" w:lineRule="exact"/>
    </w:pPr>
    <w:r>
      <w:rPr>
        <w:noProof/>
      </w:rPr>
      <w:drawing>
        <wp:anchor distT="0" distB="0" distL="114300" distR="114300" simplePos="0" relativeHeight="503314724" behindDoc="1" locked="0" layoutInCell="1" allowOverlap="1" wp14:anchorId="4DB4B413" wp14:editId="5B9F637A">
          <wp:simplePos x="0" y="0"/>
          <wp:positionH relativeFrom="page">
            <wp:posOffset>456565</wp:posOffset>
          </wp:positionH>
          <wp:positionV relativeFrom="page">
            <wp:posOffset>456565</wp:posOffset>
          </wp:positionV>
          <wp:extent cx="1000125" cy="909955"/>
          <wp:effectExtent l="0" t="0" r="9525"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9099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4725" behindDoc="1" locked="0" layoutInCell="1" allowOverlap="1" wp14:anchorId="286D2A73" wp14:editId="5B6D1AF7">
          <wp:simplePos x="0" y="0"/>
          <wp:positionH relativeFrom="page">
            <wp:posOffset>6190615</wp:posOffset>
          </wp:positionH>
          <wp:positionV relativeFrom="page">
            <wp:posOffset>456565</wp:posOffset>
          </wp:positionV>
          <wp:extent cx="902335" cy="909955"/>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335" cy="9099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E3C36" w14:textId="5445984E" w:rsidR="007A66C8" w:rsidRDefault="00297E56">
    <w:pPr>
      <w:spacing w:line="200" w:lineRule="exact"/>
    </w:pPr>
    <w:r>
      <w:rPr>
        <w:noProof/>
      </w:rPr>
      <w:drawing>
        <wp:anchor distT="0" distB="0" distL="114300" distR="114300" simplePos="0" relativeHeight="503314727" behindDoc="1" locked="0" layoutInCell="1" allowOverlap="1" wp14:anchorId="155E774D" wp14:editId="52D1C37E">
          <wp:simplePos x="0" y="0"/>
          <wp:positionH relativeFrom="page">
            <wp:posOffset>456565</wp:posOffset>
          </wp:positionH>
          <wp:positionV relativeFrom="page">
            <wp:posOffset>456565</wp:posOffset>
          </wp:positionV>
          <wp:extent cx="1000125" cy="909955"/>
          <wp:effectExtent l="0" t="0" r="9525"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9099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4728" behindDoc="1" locked="0" layoutInCell="1" allowOverlap="1" wp14:anchorId="641382A3" wp14:editId="2E3D97E7">
          <wp:simplePos x="0" y="0"/>
          <wp:positionH relativeFrom="page">
            <wp:posOffset>6190615</wp:posOffset>
          </wp:positionH>
          <wp:positionV relativeFrom="page">
            <wp:posOffset>456565</wp:posOffset>
          </wp:positionV>
          <wp:extent cx="902335" cy="909955"/>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335" cy="9099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14729" behindDoc="1" locked="0" layoutInCell="1" allowOverlap="1" wp14:anchorId="5B8793DC" wp14:editId="4DF8A9FC">
              <wp:simplePos x="0" y="0"/>
              <wp:positionH relativeFrom="page">
                <wp:posOffset>1651635</wp:posOffset>
              </wp:positionH>
              <wp:positionV relativeFrom="page">
                <wp:posOffset>706755</wp:posOffset>
              </wp:positionV>
              <wp:extent cx="4366260" cy="1001395"/>
              <wp:effectExtent l="3810" t="1905" r="190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824B" w14:textId="4CA01D9A" w:rsidR="007A66C8" w:rsidRPr="00BD4E45" w:rsidRDefault="007A66C8">
                          <w:pPr>
                            <w:spacing w:line="740" w:lineRule="exact"/>
                            <w:ind w:left="1336" w:right="1335"/>
                            <w:jc w:val="center"/>
                            <w:rPr>
                              <w:rFonts w:ascii="Arial" w:hAnsi="Arial" w:cs="Arial"/>
                              <w:b/>
                              <w:bCs/>
                              <w:sz w:val="52"/>
                              <w:szCs w:val="52"/>
                            </w:rPr>
                          </w:pPr>
                          <w:r w:rsidRPr="00BD4E45">
                            <w:rPr>
                              <w:rFonts w:ascii="Arial" w:hAnsi="Arial" w:cs="Arial"/>
                              <w:b/>
                              <w:bCs/>
                              <w:color w:val="006FC0"/>
                              <w:position w:val="1"/>
                              <w:sz w:val="52"/>
                              <w:szCs w:val="52"/>
                            </w:rPr>
                            <w:t>TRANSITIONS</w:t>
                          </w:r>
                        </w:p>
                        <w:p w14:paraId="32A02BC6" w14:textId="77777777" w:rsidR="007A66C8" w:rsidRPr="00BD4E45" w:rsidRDefault="007A66C8">
                          <w:pPr>
                            <w:spacing w:line="800" w:lineRule="exact"/>
                            <w:ind w:left="-54" w:right="-54"/>
                            <w:jc w:val="center"/>
                            <w:rPr>
                              <w:rFonts w:ascii="Arial" w:hAnsi="Arial" w:cs="Arial"/>
                              <w:b/>
                              <w:bCs/>
                              <w:sz w:val="52"/>
                              <w:szCs w:val="52"/>
                            </w:rPr>
                          </w:pPr>
                          <w:r w:rsidRPr="00BD4E45">
                            <w:rPr>
                              <w:rFonts w:ascii="Arial" w:hAnsi="Arial" w:cs="Arial"/>
                              <w:b/>
                              <w:bCs/>
                              <w:color w:val="006FC0"/>
                              <w:position w:val="-1"/>
                              <w:sz w:val="52"/>
                              <w:szCs w:val="52"/>
                            </w:rPr>
                            <w:t>Best Practice guidance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793DC" id="_x0000_t202" coordsize="21600,21600" o:spt="202" path="m,l,21600r21600,l21600,xe">
              <v:stroke joinstyle="miter"/>
              <v:path gradientshapeok="t" o:connecttype="rect"/>
            </v:shapetype>
            <v:shape id="Text Box 28" o:spid="_x0000_s1027" type="#_x0000_t202" style="position:absolute;margin-left:130.05pt;margin-top:55.65pt;width:343.8pt;height:78.85pt;z-index:-1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" filled="f" stroked="f">
              <v:textbox inset="0,0,0,0">
                <w:txbxContent>
                  <w:p w14:paraId="1971824B" w14:textId="4CA01D9A" w:rsidR="007A66C8" w:rsidRPr="00BD4E45" w:rsidRDefault="007A66C8">
                    <w:pPr>
                      <w:spacing w:line="740" w:lineRule="exact"/>
                      <w:ind w:left="1336" w:right="1335"/>
                      <w:jc w:val="center"/>
                      <w:rPr>
                        <w:rFonts w:ascii="Arial" w:hAnsi="Arial" w:cs="Arial"/>
                        <w:b/>
                        <w:bCs/>
                        <w:sz w:val="52"/>
                        <w:szCs w:val="52"/>
                      </w:rPr>
                    </w:pPr>
                    <w:r w:rsidRPr="00BD4E45">
                      <w:rPr>
                        <w:rFonts w:ascii="Arial" w:hAnsi="Arial" w:cs="Arial"/>
                        <w:b/>
                        <w:bCs/>
                        <w:color w:val="006FC0"/>
                        <w:position w:val="1"/>
                        <w:sz w:val="52"/>
                        <w:szCs w:val="52"/>
                      </w:rPr>
                      <w:t>TRANSITIONS</w:t>
                    </w:r>
                  </w:p>
                  <w:p w14:paraId="32A02BC6" w14:textId="77777777" w:rsidR="007A66C8" w:rsidRPr="00BD4E45" w:rsidRDefault="007A66C8">
                    <w:pPr>
                      <w:spacing w:line="800" w:lineRule="exact"/>
                      <w:ind w:left="-54" w:right="-54"/>
                      <w:jc w:val="center"/>
                      <w:rPr>
                        <w:rFonts w:ascii="Arial" w:hAnsi="Arial" w:cs="Arial"/>
                        <w:b/>
                        <w:bCs/>
                        <w:sz w:val="52"/>
                        <w:szCs w:val="52"/>
                      </w:rPr>
                    </w:pPr>
                    <w:r w:rsidRPr="00BD4E45">
                      <w:rPr>
                        <w:rFonts w:ascii="Arial" w:hAnsi="Arial" w:cs="Arial"/>
                        <w:b/>
                        <w:bCs/>
                        <w:color w:val="006FC0"/>
                        <w:position w:val="-1"/>
                        <w:sz w:val="52"/>
                        <w:szCs w:val="52"/>
                      </w:rPr>
                      <w:t>Best Practice guidance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5E73E" w14:textId="77777777" w:rsidR="007A66C8" w:rsidRDefault="000C5C04">
    <w:pPr>
      <w:spacing w:line="200" w:lineRule="exact"/>
    </w:pPr>
    <w:r>
      <w:pict w14:anchorId="7B404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35.95pt;margin-top:35.95pt;width:78.75pt;height:71.65pt;z-index:-1750;mso-position-horizontal-relative:page;mso-position-vertical-relative:page">
          <v:imagedata r:id="rId1" o:title=""/>
          <w10:wrap anchorx="page" anchory="page"/>
        </v:shape>
      </w:pict>
    </w:r>
    <w:r>
      <w:pict w14:anchorId="6BFC096C">
        <v:shape id="_x0000_s2062" type="#_x0000_t75" style="position:absolute;margin-left:487.45pt;margin-top:35.95pt;width:71.05pt;height:71.65pt;z-index:-1749;mso-position-horizontal-relative:page;mso-position-vertical-relative:page">
          <v:imagedata r:id="rId2" o:title=""/>
          <w10:wrap anchorx="page" anchory="page"/>
        </v:shape>
      </w:pict>
    </w:r>
    <w:r>
      <w:pict w14:anchorId="3F0253C5">
        <v:shapetype id="_x0000_t202" coordsize="21600,21600" o:spt="202" path="m,l,21600r21600,l21600,xe">
          <v:stroke joinstyle="miter"/>
          <v:path gradientshapeok="t" o:connecttype="rect"/>
        </v:shapetype>
        <v:shape id="_x0000_s2061" type="#_x0000_t202" style="position:absolute;margin-left:128pt;margin-top:62.5pt;width:347.6pt;height:65.5pt;z-index:-1748;mso-position-horizontal-relative:page;mso-position-vertical-relative:page" filled="f" stroked="f">
          <v:textbox inset="0,0,0,0">
            <w:txbxContent>
              <w:p w14:paraId="5A017799" w14:textId="77777777" w:rsidR="007A66C8" w:rsidRPr="007566C3" w:rsidRDefault="007A66C8">
                <w:pPr>
                  <w:spacing w:line="720" w:lineRule="exact"/>
                  <w:ind w:left="1377" w:right="1372"/>
                  <w:jc w:val="center"/>
                  <w:rPr>
                    <w:rFonts w:ascii="Arial" w:hAnsi="Arial" w:cs="Arial"/>
                    <w:sz w:val="52"/>
                    <w:szCs w:val="52"/>
                  </w:rPr>
                </w:pPr>
                <w:r w:rsidRPr="007566C3">
                  <w:rPr>
                    <w:rFonts w:ascii="Arial" w:hAnsi="Arial" w:cs="Arial"/>
                    <w:color w:val="006FC0"/>
                    <w:position w:val="1"/>
                    <w:sz w:val="52"/>
                    <w:szCs w:val="52"/>
                  </w:rPr>
                  <w:t>TRANSITIONS</w:t>
                </w:r>
              </w:p>
              <w:p w14:paraId="0555FC0E" w14:textId="77777777" w:rsidR="007A66C8" w:rsidRDefault="007A66C8">
                <w:pPr>
                  <w:spacing w:line="540" w:lineRule="exact"/>
                  <w:ind w:left="-36" w:right="-36"/>
                  <w:jc w:val="center"/>
                  <w:rPr>
                    <w:sz w:val="48"/>
                    <w:szCs w:val="48"/>
                  </w:rPr>
                </w:pPr>
                <w:r>
                  <w:rPr>
                    <w:color w:val="006FC0"/>
                    <w:position w:val="-1"/>
                    <w:sz w:val="48"/>
                    <w:szCs w:val="48"/>
                  </w:rPr>
                  <w:t>Early Years Best Practice guidance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647428"/>
    <w:multiLevelType w:val="multilevel"/>
    <w:tmpl w:val="C640FEC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63405E67"/>
    <w:multiLevelType w:val="hybridMultilevel"/>
    <w:tmpl w:val="405C85E6"/>
    <w:lvl w:ilvl="0" w:tplc="9AE01112">
      <w:numFmt w:val="bullet"/>
      <w:lvlText w:val="•"/>
      <w:lvlJc w:val="left"/>
      <w:pPr>
        <w:ind w:left="1053" w:hanging="590"/>
      </w:pPr>
      <w:rPr>
        <w:rFonts w:ascii="Tahoma" w:eastAsia="Tahoma" w:hAnsi="Tahoma" w:cs="Tahoma" w:hint="default"/>
        <w:w w:val="99"/>
        <w:sz w:val="20"/>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2" w15:restartNumberingAfterBreak="0">
    <w:nsid w:val="6B141F8F"/>
    <w:multiLevelType w:val="hybridMultilevel"/>
    <w:tmpl w:val="4B205B92"/>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434"/>
    <w:rsid w:val="000C1046"/>
    <w:rsid w:val="000C5C04"/>
    <w:rsid w:val="00297E56"/>
    <w:rsid w:val="00502FF2"/>
    <w:rsid w:val="0067154B"/>
    <w:rsid w:val="007066B5"/>
    <w:rsid w:val="007566C3"/>
    <w:rsid w:val="007A66C8"/>
    <w:rsid w:val="00A520E2"/>
    <w:rsid w:val="00BD4E45"/>
    <w:rsid w:val="00CD1434"/>
    <w:rsid w:val="00D855DE"/>
    <w:rsid w:val="00FE7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157AD8DA"/>
  <w15:docId w15:val="{2C620862-9C4B-48F1-8CD2-66687F597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7A66C8"/>
    <w:pPr>
      <w:tabs>
        <w:tab w:val="center" w:pos="4513"/>
        <w:tab w:val="right" w:pos="9026"/>
      </w:tabs>
    </w:pPr>
  </w:style>
  <w:style w:type="character" w:customStyle="1" w:styleId="HeaderChar">
    <w:name w:val="Header Char"/>
    <w:basedOn w:val="DefaultParagraphFont"/>
    <w:link w:val="Header"/>
    <w:uiPriority w:val="99"/>
    <w:rsid w:val="007A66C8"/>
  </w:style>
  <w:style w:type="paragraph" w:styleId="Footer">
    <w:name w:val="footer"/>
    <w:basedOn w:val="Normal"/>
    <w:link w:val="FooterChar"/>
    <w:uiPriority w:val="99"/>
    <w:unhideWhenUsed/>
    <w:rsid w:val="007A66C8"/>
    <w:pPr>
      <w:tabs>
        <w:tab w:val="center" w:pos="4513"/>
        <w:tab w:val="right" w:pos="9026"/>
      </w:tabs>
    </w:pPr>
  </w:style>
  <w:style w:type="character" w:customStyle="1" w:styleId="FooterChar">
    <w:name w:val="Footer Char"/>
    <w:basedOn w:val="DefaultParagraphFont"/>
    <w:link w:val="Footer"/>
    <w:uiPriority w:val="99"/>
    <w:rsid w:val="007A66C8"/>
  </w:style>
  <w:style w:type="paragraph" w:styleId="ListParagraph">
    <w:name w:val="List Paragraph"/>
    <w:basedOn w:val="Normal"/>
    <w:uiPriority w:val="34"/>
    <w:qFormat/>
    <w:rsid w:val="00BD4E45"/>
    <w:pPr>
      <w:ind w:left="720"/>
      <w:contextualSpacing/>
    </w:pPr>
  </w:style>
  <w:style w:type="character" w:styleId="Hyperlink">
    <w:name w:val="Hyperlink"/>
    <w:basedOn w:val="DefaultParagraphFont"/>
    <w:uiPriority w:val="99"/>
    <w:unhideWhenUsed/>
    <w:rsid w:val="007566C3"/>
    <w:rPr>
      <w:color w:val="0000FF" w:themeColor="hyperlink"/>
      <w:u w:val="single"/>
    </w:rPr>
  </w:style>
  <w:style w:type="character" w:styleId="UnresolvedMention">
    <w:name w:val="Unresolved Mention"/>
    <w:basedOn w:val="DefaultParagraphFont"/>
    <w:uiPriority w:val="99"/>
    <w:semiHidden/>
    <w:unhideWhenUsed/>
    <w:rsid w:val="00756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4848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4.jpeg"/><Relationship Id="rId7" Type="http://schemas.openxmlformats.org/officeDocument/2006/relationships/hyperlink" Target="https://sendlocaloffer.nelincs.gov.uk/school-transitions/" TargetMode="External"/><Relationship Id="rId12" Type="http://schemas.openxmlformats.org/officeDocument/2006/relationships/image" Target="media/image5.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yperlink" Target="mailto:glenis.vessey@nelincs.gov.uk%2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4.xm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sendlocaloffer.nelincs.gov.uk/school-transitions/" TargetMode="External"/><Relationship Id="rId35" Type="http://schemas.openxmlformats.org/officeDocument/2006/relationships/image" Target="media/image25.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4104</Words>
  <Characters>23393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Siobhan Hardy (NELC)</dc:creator>
  <cp:lastModifiedBy>Clare Linfitt (NELC) (SEN)</cp:lastModifiedBy>
  <cp:revision>3</cp:revision>
  <dcterms:created xsi:type="dcterms:W3CDTF">2021-01-14T10:39:00Z</dcterms:created>
  <dcterms:modified xsi:type="dcterms:W3CDTF">2021-01-14T10:43:00Z</dcterms:modified>
</cp:coreProperties>
</file>